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E27097D" w14:textId="5F1B1A16" w:rsidR="00DF547F" w:rsidRPr="00DF547F" w:rsidRDefault="001D001F" w:rsidP="00DF547F">
      <w:pPr>
        <w:suppressAutoHyphens w:val="0"/>
        <w:rPr>
          <w:rFonts w:ascii="Arial" w:hAnsi="Arial" w:cs="Arial"/>
          <w:color w:val="0000FF"/>
          <w:sz w:val="20"/>
          <w:szCs w:val="20"/>
          <w:u w:val="single"/>
        </w:rPr>
      </w:pPr>
      <w:r>
        <w:rPr>
          <w:rFonts w:ascii="Arial" w:hAnsi="Arial" w:cs="Arial"/>
          <w:noProof/>
          <w:color w:val="0000FF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C4AA7E" wp14:editId="61B781A1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6606540" cy="2087880"/>
                <wp:effectExtent l="0" t="0" r="22860" b="26670"/>
                <wp:wrapNone/>
                <wp:docPr id="166652002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08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189396" w14:textId="77777777" w:rsidR="00F77C4A" w:rsidRPr="00F77C4A" w:rsidRDefault="00F77C4A" w:rsidP="00F77C4A">
                            <w:pPr>
                              <w:shd w:val="clear" w:color="auto" w:fill="E36C0A" w:themeFill="accent6" w:themeFillShade="BF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685D30C8" w14:textId="1579DCCE" w:rsidR="00F77C4A" w:rsidRPr="000B6511" w:rsidRDefault="001D001F" w:rsidP="00F77C4A">
                            <w:pPr>
                              <w:shd w:val="clear" w:color="auto" w:fill="E36C0A" w:themeFill="accent6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0B6511"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PRET OU LOCATION </w:t>
                            </w:r>
                          </w:p>
                          <w:p w14:paraId="68349197" w14:textId="77777777" w:rsidR="00F77C4A" w:rsidRPr="000B6511" w:rsidRDefault="00F77C4A" w:rsidP="00F77C4A">
                            <w:pPr>
                              <w:shd w:val="clear" w:color="auto" w:fill="E36C0A" w:themeFill="accent6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1ED7EA0F" w14:textId="5A2568DB" w:rsidR="001D001F" w:rsidRPr="000B6511" w:rsidRDefault="001D001F" w:rsidP="00F77C4A">
                            <w:pPr>
                              <w:shd w:val="clear" w:color="auto" w:fill="E36C0A" w:themeFill="accent6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0B6511">
                              <w:rPr>
                                <w:rFonts w:ascii="Arial" w:hAnsi="Arial" w:cs="Arial"/>
                                <w:b/>
                                <w:bCs/>
                                <w:sz w:val="64"/>
                                <w:szCs w:val="64"/>
                              </w:rPr>
                              <w:t>DE MATERIEL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4AA7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69pt;margin-top:1.4pt;width:520.2pt;height:164.4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" fillcolor="white [3201]" strokeweight=".5pt">
                <v:textbox>
                  <w:txbxContent>
                    <w:p w14:paraId="7F189396" w14:textId="77777777" w:rsidR="00F77C4A" w:rsidRPr="00F77C4A" w:rsidRDefault="00F77C4A" w:rsidP="00F77C4A">
                      <w:pPr>
                        <w:shd w:val="clear" w:color="auto" w:fill="E36C0A" w:themeFill="accent6" w:themeFillShade="BF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685D30C8" w14:textId="1579DCCE" w:rsidR="00F77C4A" w:rsidRPr="000B6511" w:rsidRDefault="001D001F" w:rsidP="00F77C4A">
                      <w:pPr>
                        <w:shd w:val="clear" w:color="auto" w:fill="E36C0A" w:themeFill="accent6" w:themeFillShade="BF"/>
                        <w:jc w:val="center"/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</w:rPr>
                      </w:pPr>
                      <w:r w:rsidRPr="000B6511"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</w:rPr>
                        <w:t xml:space="preserve">PRET OU LOCATION </w:t>
                      </w:r>
                    </w:p>
                    <w:p w14:paraId="68349197" w14:textId="77777777" w:rsidR="00F77C4A" w:rsidRPr="000B6511" w:rsidRDefault="00F77C4A" w:rsidP="00F77C4A">
                      <w:pPr>
                        <w:shd w:val="clear" w:color="auto" w:fill="E36C0A" w:themeFill="accent6" w:themeFillShade="BF"/>
                        <w:jc w:val="center"/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1ED7EA0F" w14:textId="5A2568DB" w:rsidR="001D001F" w:rsidRPr="000B6511" w:rsidRDefault="001D001F" w:rsidP="00F77C4A">
                      <w:pPr>
                        <w:shd w:val="clear" w:color="auto" w:fill="E36C0A" w:themeFill="accent6" w:themeFillShade="BF"/>
                        <w:jc w:val="center"/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</w:rPr>
                      </w:pPr>
                      <w:r w:rsidRPr="000B6511">
                        <w:rPr>
                          <w:rFonts w:ascii="Arial" w:hAnsi="Arial" w:cs="Arial"/>
                          <w:b/>
                          <w:bCs/>
                          <w:sz w:val="64"/>
                          <w:szCs w:val="64"/>
                        </w:rPr>
                        <w:t>DE MATERIEL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47F" w:rsidRPr="00DF547F">
        <w:rPr>
          <w:rFonts w:ascii="Arial" w:hAnsi="Arial" w:cs="Arial"/>
          <w:noProof/>
          <w:color w:val="0000FF"/>
          <w:sz w:val="20"/>
          <w:szCs w:val="20"/>
          <w:u w:val="single"/>
        </w:rPr>
        <w:drawing>
          <wp:inline distT="0" distB="0" distL="0" distR="0" wp14:anchorId="7ACC640C" wp14:editId="43AD9E29">
            <wp:extent cx="6645910" cy="9397365"/>
            <wp:effectExtent l="0" t="0" r="2540" b="0"/>
            <wp:docPr id="643387739" name="Image 1" descr="Une image contenant texte, affiche, graphisme, conce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87739" name="Image 1" descr="Une image contenant texte, affiche, graphisme, concep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C5A64" w14:textId="6AFA5F55" w:rsidR="00861FFD" w:rsidRDefault="00861FFD">
      <w:pPr>
        <w:suppressAutoHyphens w:val="0"/>
        <w:rPr>
          <w:rStyle w:val="Lienhypertexte"/>
          <w:rFonts w:ascii="Arial" w:hAnsi="Arial" w:cs="Arial"/>
          <w:sz w:val="20"/>
          <w:szCs w:val="20"/>
        </w:rPr>
      </w:pPr>
    </w:p>
    <w:sdt>
      <w:sdtPr>
        <w:rPr>
          <w:rFonts w:ascii="Arial MT" w:eastAsia="SimSun" w:hAnsi="Arial MT" w:cs="font291"/>
          <w:b w:val="0"/>
          <w:bCs w:val="0"/>
          <w:color w:val="auto"/>
          <w:kern w:val="1"/>
          <w:sz w:val="24"/>
          <w:szCs w:val="24"/>
          <w:u w:val="single"/>
          <w:lang w:eastAsia="ar-SA"/>
        </w:rPr>
        <w:id w:val="1252240372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77B8BBF1" w14:textId="2AA9758C" w:rsidR="00E3576D" w:rsidRDefault="0038284E" w:rsidP="002D3A66">
          <w:pPr>
            <w:pStyle w:val="En-ttedetabledesmatires"/>
          </w:pPr>
          <w:r>
            <w:t>Table des matières</w:t>
          </w:r>
        </w:p>
        <w:p w14:paraId="67DCAE31" w14:textId="77777777" w:rsidR="0045537F" w:rsidRPr="0045537F" w:rsidRDefault="0045537F" w:rsidP="0045537F">
          <w:pPr>
            <w:rPr>
              <w:rFonts w:hint="eastAsia"/>
              <w:lang w:eastAsia="en-US"/>
            </w:rPr>
          </w:pPr>
        </w:p>
        <w:p w14:paraId="5FC83B7E" w14:textId="418136CE" w:rsidR="0038284E" w:rsidRPr="008F6A0F" w:rsidRDefault="0038284E">
          <w:pPr>
            <w:pStyle w:val="TM1"/>
            <w:tabs>
              <w:tab w:val="right" w:leader="dot" w:pos="10456"/>
            </w:tabs>
            <w:rPr>
              <w:rFonts w:hint="eastAsia"/>
              <w:noProof/>
              <w:sz w:val="22"/>
              <w:szCs w:val="22"/>
            </w:rPr>
          </w:pPr>
          <w:r w:rsidRPr="008F6A0F">
            <w:rPr>
              <w:sz w:val="22"/>
              <w:szCs w:val="22"/>
            </w:rPr>
            <w:fldChar w:fldCharType="begin"/>
          </w:r>
          <w:r w:rsidRPr="008F6A0F">
            <w:rPr>
              <w:sz w:val="22"/>
              <w:szCs w:val="22"/>
            </w:rPr>
            <w:instrText xml:space="preserve"> TOC \o "1-3" \h \z \u </w:instrText>
          </w:r>
          <w:r w:rsidRPr="008F6A0F">
            <w:rPr>
              <w:sz w:val="22"/>
              <w:szCs w:val="22"/>
            </w:rPr>
            <w:fldChar w:fldCharType="separate"/>
          </w:r>
          <w:hyperlink w:anchor="_Toc132893294" w:history="1">
            <w:r w:rsidRPr="008F6A0F">
              <w:rPr>
                <w:rStyle w:val="Lienhypertexte"/>
                <w:noProof/>
                <w:sz w:val="22"/>
                <w:szCs w:val="22"/>
              </w:rPr>
              <w:t>1. Règlement sur le prêt ou la location du matériel</w:t>
            </w:r>
            <w:r w:rsidRPr="008F6A0F">
              <w:rPr>
                <w:noProof/>
                <w:webHidden/>
                <w:sz w:val="22"/>
                <w:szCs w:val="22"/>
              </w:rPr>
              <w:tab/>
            </w:r>
            <w:r w:rsidRPr="008F6A0F">
              <w:rPr>
                <w:noProof/>
                <w:webHidden/>
                <w:sz w:val="22"/>
                <w:szCs w:val="22"/>
              </w:rPr>
              <w:fldChar w:fldCharType="begin"/>
            </w:r>
            <w:r w:rsidRPr="008F6A0F">
              <w:rPr>
                <w:noProof/>
                <w:webHidden/>
                <w:sz w:val="22"/>
                <w:szCs w:val="22"/>
              </w:rPr>
              <w:instrText xml:space="preserve"> PAGEREF _Toc132893294 \h </w:instrText>
            </w:r>
            <w:r w:rsidRPr="008F6A0F">
              <w:rPr>
                <w:noProof/>
                <w:webHidden/>
                <w:sz w:val="22"/>
                <w:szCs w:val="22"/>
              </w:rPr>
            </w:r>
            <w:r w:rsidRPr="008F6A0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10DE2">
              <w:rPr>
                <w:rFonts w:hint="eastAsia"/>
                <w:noProof/>
                <w:webHidden/>
                <w:sz w:val="22"/>
                <w:szCs w:val="22"/>
              </w:rPr>
              <w:t>2</w:t>
            </w:r>
            <w:r w:rsidRPr="008F6A0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308B8EA" w14:textId="77777777" w:rsidR="00E3576D" w:rsidRPr="008F6A0F" w:rsidRDefault="00E3576D" w:rsidP="00E3576D">
          <w:pPr>
            <w:rPr>
              <w:rFonts w:hint="eastAsia"/>
              <w:noProof/>
              <w:sz w:val="22"/>
              <w:szCs w:val="22"/>
            </w:rPr>
          </w:pPr>
        </w:p>
        <w:p w14:paraId="1F9F2C1D" w14:textId="3E6EE764" w:rsidR="0038284E" w:rsidRPr="008F6A0F" w:rsidRDefault="0038284E">
          <w:pPr>
            <w:pStyle w:val="TM1"/>
            <w:tabs>
              <w:tab w:val="right" w:leader="dot" w:pos="10456"/>
            </w:tabs>
            <w:rPr>
              <w:rFonts w:hint="eastAsia"/>
              <w:noProof/>
              <w:sz w:val="22"/>
              <w:szCs w:val="22"/>
            </w:rPr>
          </w:pPr>
          <w:hyperlink w:anchor="_Toc132893295" w:history="1">
            <w:r w:rsidRPr="008F6A0F">
              <w:rPr>
                <w:rStyle w:val="Lienhypertexte"/>
                <w:noProof/>
                <w:sz w:val="22"/>
                <w:szCs w:val="22"/>
              </w:rPr>
              <w:t>2. Liste et prix du matériel</w:t>
            </w:r>
            <w:r w:rsidRPr="008F6A0F">
              <w:rPr>
                <w:noProof/>
                <w:webHidden/>
                <w:sz w:val="22"/>
                <w:szCs w:val="22"/>
              </w:rPr>
              <w:tab/>
            </w:r>
            <w:r w:rsidRPr="008F6A0F">
              <w:rPr>
                <w:noProof/>
                <w:webHidden/>
                <w:sz w:val="22"/>
                <w:szCs w:val="22"/>
              </w:rPr>
              <w:fldChar w:fldCharType="begin"/>
            </w:r>
            <w:r w:rsidRPr="008F6A0F">
              <w:rPr>
                <w:noProof/>
                <w:webHidden/>
                <w:sz w:val="22"/>
                <w:szCs w:val="22"/>
              </w:rPr>
              <w:instrText xml:space="preserve"> PAGEREF _Toc132893295 \h </w:instrText>
            </w:r>
            <w:r w:rsidRPr="008F6A0F">
              <w:rPr>
                <w:noProof/>
                <w:webHidden/>
                <w:sz w:val="22"/>
                <w:szCs w:val="22"/>
              </w:rPr>
            </w:r>
            <w:r w:rsidRPr="008F6A0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10DE2">
              <w:rPr>
                <w:rFonts w:hint="eastAsia"/>
                <w:noProof/>
                <w:webHidden/>
                <w:sz w:val="22"/>
                <w:szCs w:val="22"/>
              </w:rPr>
              <w:t>3</w:t>
            </w:r>
            <w:r w:rsidRPr="008F6A0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DF41F31" w14:textId="77777777" w:rsidR="00E3576D" w:rsidRPr="008F6A0F" w:rsidRDefault="00E3576D" w:rsidP="00E3576D">
          <w:pPr>
            <w:rPr>
              <w:rFonts w:hint="eastAsia"/>
              <w:noProof/>
              <w:sz w:val="22"/>
              <w:szCs w:val="22"/>
            </w:rPr>
          </w:pPr>
        </w:p>
        <w:p w14:paraId="386C181F" w14:textId="54EB7C48" w:rsidR="0038284E" w:rsidRPr="008F6A0F" w:rsidRDefault="0038284E">
          <w:pPr>
            <w:pStyle w:val="TM1"/>
            <w:tabs>
              <w:tab w:val="right" w:leader="dot" w:pos="10456"/>
            </w:tabs>
            <w:rPr>
              <w:rFonts w:hint="eastAsia"/>
              <w:noProof/>
              <w:sz w:val="22"/>
              <w:szCs w:val="22"/>
            </w:rPr>
          </w:pPr>
          <w:hyperlink w:anchor="_Toc132893296" w:history="1">
            <w:r w:rsidRPr="008F6A0F">
              <w:rPr>
                <w:rStyle w:val="Lienhypertexte"/>
                <w:noProof/>
                <w:sz w:val="22"/>
                <w:szCs w:val="22"/>
              </w:rPr>
              <w:t>3. Prêt ou location du matériel</w:t>
            </w:r>
            <w:r w:rsidRPr="008F6A0F">
              <w:rPr>
                <w:noProof/>
                <w:webHidden/>
                <w:sz w:val="22"/>
                <w:szCs w:val="22"/>
              </w:rPr>
              <w:tab/>
            </w:r>
            <w:r w:rsidRPr="008F6A0F">
              <w:rPr>
                <w:noProof/>
                <w:webHidden/>
                <w:sz w:val="22"/>
                <w:szCs w:val="22"/>
              </w:rPr>
              <w:fldChar w:fldCharType="begin"/>
            </w:r>
            <w:r w:rsidRPr="008F6A0F">
              <w:rPr>
                <w:noProof/>
                <w:webHidden/>
                <w:sz w:val="22"/>
                <w:szCs w:val="22"/>
              </w:rPr>
              <w:instrText xml:space="preserve"> PAGEREF _Toc132893296 \h </w:instrText>
            </w:r>
            <w:r w:rsidRPr="008F6A0F">
              <w:rPr>
                <w:noProof/>
                <w:webHidden/>
                <w:sz w:val="22"/>
                <w:szCs w:val="22"/>
              </w:rPr>
            </w:r>
            <w:r w:rsidRPr="008F6A0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10DE2">
              <w:rPr>
                <w:rFonts w:hint="eastAsia"/>
                <w:noProof/>
                <w:webHidden/>
                <w:sz w:val="22"/>
                <w:szCs w:val="22"/>
              </w:rPr>
              <w:t>4</w:t>
            </w:r>
            <w:r w:rsidRPr="008F6A0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FA78A3" w14:textId="77777777" w:rsidR="00E3576D" w:rsidRPr="008F6A0F" w:rsidRDefault="00E3576D" w:rsidP="00E3576D">
          <w:pPr>
            <w:rPr>
              <w:rFonts w:hint="eastAsia"/>
              <w:noProof/>
              <w:sz w:val="22"/>
              <w:szCs w:val="22"/>
            </w:rPr>
          </w:pPr>
        </w:p>
        <w:p w14:paraId="25E630F5" w14:textId="04344FBB" w:rsidR="0038284E" w:rsidRPr="008F6A0F" w:rsidRDefault="0038284E">
          <w:pPr>
            <w:pStyle w:val="TM1"/>
            <w:tabs>
              <w:tab w:val="right" w:leader="dot" w:pos="10456"/>
            </w:tabs>
            <w:rPr>
              <w:rFonts w:hint="eastAsia"/>
              <w:noProof/>
              <w:sz w:val="22"/>
              <w:szCs w:val="22"/>
            </w:rPr>
          </w:pPr>
          <w:hyperlink w:anchor="_Toc132893297" w:history="1">
            <w:r w:rsidRPr="008F6A0F">
              <w:rPr>
                <w:rStyle w:val="Lienhypertexte"/>
                <w:noProof/>
                <w:sz w:val="22"/>
                <w:szCs w:val="22"/>
              </w:rPr>
              <w:t>4. Procédure de mise à disposition du matériel</w:t>
            </w:r>
            <w:r w:rsidRPr="008F6A0F">
              <w:rPr>
                <w:noProof/>
                <w:webHidden/>
                <w:sz w:val="22"/>
                <w:szCs w:val="22"/>
              </w:rPr>
              <w:tab/>
            </w:r>
            <w:r w:rsidRPr="008F6A0F">
              <w:rPr>
                <w:noProof/>
                <w:webHidden/>
                <w:sz w:val="22"/>
                <w:szCs w:val="22"/>
              </w:rPr>
              <w:fldChar w:fldCharType="begin"/>
            </w:r>
            <w:r w:rsidRPr="008F6A0F">
              <w:rPr>
                <w:noProof/>
                <w:webHidden/>
                <w:sz w:val="22"/>
                <w:szCs w:val="22"/>
              </w:rPr>
              <w:instrText xml:space="preserve"> PAGEREF _Toc132893297 \h </w:instrText>
            </w:r>
            <w:r w:rsidRPr="008F6A0F">
              <w:rPr>
                <w:noProof/>
                <w:webHidden/>
                <w:sz w:val="22"/>
                <w:szCs w:val="22"/>
              </w:rPr>
            </w:r>
            <w:r w:rsidRPr="008F6A0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10DE2">
              <w:rPr>
                <w:rFonts w:hint="eastAsia"/>
                <w:noProof/>
                <w:webHidden/>
                <w:sz w:val="22"/>
                <w:szCs w:val="22"/>
              </w:rPr>
              <w:t>6</w:t>
            </w:r>
            <w:r w:rsidRPr="008F6A0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2D35AD2" w14:textId="77777777" w:rsidR="00E3576D" w:rsidRPr="008F6A0F" w:rsidRDefault="00E3576D" w:rsidP="00E3576D">
          <w:pPr>
            <w:rPr>
              <w:rFonts w:hint="eastAsia"/>
              <w:noProof/>
              <w:sz w:val="22"/>
              <w:szCs w:val="22"/>
            </w:rPr>
          </w:pPr>
        </w:p>
        <w:p w14:paraId="0AF0FCBA" w14:textId="5F8977E9" w:rsidR="0038284E" w:rsidRPr="008F6A0F" w:rsidRDefault="0038284E">
          <w:pPr>
            <w:pStyle w:val="TM1"/>
            <w:tabs>
              <w:tab w:val="right" w:leader="dot" w:pos="10456"/>
            </w:tabs>
            <w:rPr>
              <w:rFonts w:hint="eastAsia"/>
              <w:noProof/>
              <w:sz w:val="22"/>
              <w:szCs w:val="22"/>
            </w:rPr>
          </w:pPr>
          <w:hyperlink w:anchor="_Toc132893298" w:history="1">
            <w:r w:rsidRPr="008F6A0F">
              <w:rPr>
                <w:rStyle w:val="Lienhypertexte"/>
                <w:noProof/>
                <w:sz w:val="22"/>
                <w:szCs w:val="22"/>
              </w:rPr>
              <w:t>5. Formulaire de demande de prêt et/ou de location d</w:t>
            </w:r>
            <w:r w:rsidR="00E3576D" w:rsidRPr="008F6A0F">
              <w:rPr>
                <w:rStyle w:val="Lienhypertexte"/>
                <w:noProof/>
                <w:sz w:val="22"/>
                <w:szCs w:val="22"/>
              </w:rPr>
              <w:t>u</w:t>
            </w:r>
            <w:r w:rsidRPr="008F6A0F">
              <w:rPr>
                <w:rStyle w:val="Lienhypertexte"/>
                <w:noProof/>
                <w:sz w:val="22"/>
                <w:szCs w:val="22"/>
              </w:rPr>
              <w:t xml:space="preserve"> matériel</w:t>
            </w:r>
            <w:r w:rsidRPr="008F6A0F">
              <w:rPr>
                <w:noProof/>
                <w:webHidden/>
                <w:sz w:val="22"/>
                <w:szCs w:val="22"/>
              </w:rPr>
              <w:tab/>
            </w:r>
            <w:r w:rsidRPr="008F6A0F">
              <w:rPr>
                <w:noProof/>
                <w:webHidden/>
                <w:sz w:val="22"/>
                <w:szCs w:val="22"/>
              </w:rPr>
              <w:fldChar w:fldCharType="begin"/>
            </w:r>
            <w:r w:rsidRPr="008F6A0F">
              <w:rPr>
                <w:noProof/>
                <w:webHidden/>
                <w:sz w:val="22"/>
                <w:szCs w:val="22"/>
              </w:rPr>
              <w:instrText xml:space="preserve"> PAGEREF _Toc132893298 \h </w:instrText>
            </w:r>
            <w:r w:rsidRPr="008F6A0F">
              <w:rPr>
                <w:noProof/>
                <w:webHidden/>
                <w:sz w:val="22"/>
                <w:szCs w:val="22"/>
              </w:rPr>
            </w:r>
            <w:r w:rsidRPr="008F6A0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10DE2">
              <w:rPr>
                <w:rFonts w:hint="eastAsia"/>
                <w:noProof/>
                <w:webHidden/>
                <w:sz w:val="22"/>
                <w:szCs w:val="22"/>
              </w:rPr>
              <w:t>7</w:t>
            </w:r>
            <w:r w:rsidRPr="008F6A0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B07FA9E" w14:textId="77777777" w:rsidR="00E3576D" w:rsidRPr="008F6A0F" w:rsidRDefault="00E3576D" w:rsidP="00E3576D">
          <w:pPr>
            <w:rPr>
              <w:rFonts w:hint="eastAsia"/>
              <w:noProof/>
              <w:sz w:val="22"/>
              <w:szCs w:val="22"/>
            </w:rPr>
          </w:pPr>
        </w:p>
        <w:p w14:paraId="5A1C1741" w14:textId="5F5D3B8C" w:rsidR="0038284E" w:rsidRPr="008F6A0F" w:rsidRDefault="0038284E">
          <w:pPr>
            <w:pStyle w:val="TM1"/>
            <w:tabs>
              <w:tab w:val="right" w:leader="dot" w:pos="10456"/>
            </w:tabs>
            <w:rPr>
              <w:rFonts w:hint="eastAsia"/>
              <w:noProof/>
              <w:sz w:val="22"/>
              <w:szCs w:val="22"/>
            </w:rPr>
          </w:pPr>
          <w:hyperlink w:anchor="_Toc132893299" w:history="1">
            <w:r w:rsidRPr="008F6A0F">
              <w:rPr>
                <w:rStyle w:val="Lienhypertexte"/>
                <w:noProof/>
                <w:sz w:val="22"/>
                <w:szCs w:val="22"/>
              </w:rPr>
              <w:t>6. Contrat de prêt et/ou de location d</w:t>
            </w:r>
            <w:r w:rsidR="00E3576D" w:rsidRPr="008F6A0F">
              <w:rPr>
                <w:rStyle w:val="Lienhypertexte"/>
                <w:noProof/>
                <w:sz w:val="22"/>
                <w:szCs w:val="22"/>
              </w:rPr>
              <w:t>u</w:t>
            </w:r>
            <w:r w:rsidRPr="008F6A0F">
              <w:rPr>
                <w:rStyle w:val="Lienhypertexte"/>
                <w:noProof/>
                <w:sz w:val="22"/>
                <w:szCs w:val="22"/>
              </w:rPr>
              <w:t xml:space="preserve"> matériel</w:t>
            </w:r>
            <w:r w:rsidRPr="008F6A0F">
              <w:rPr>
                <w:noProof/>
                <w:webHidden/>
                <w:sz w:val="22"/>
                <w:szCs w:val="22"/>
              </w:rPr>
              <w:tab/>
            </w:r>
            <w:r w:rsidRPr="008F6A0F">
              <w:rPr>
                <w:noProof/>
                <w:webHidden/>
                <w:sz w:val="22"/>
                <w:szCs w:val="22"/>
              </w:rPr>
              <w:fldChar w:fldCharType="begin"/>
            </w:r>
            <w:r w:rsidRPr="008F6A0F">
              <w:rPr>
                <w:noProof/>
                <w:webHidden/>
                <w:sz w:val="22"/>
                <w:szCs w:val="22"/>
              </w:rPr>
              <w:instrText xml:space="preserve"> PAGEREF _Toc132893299 \h </w:instrText>
            </w:r>
            <w:r w:rsidRPr="008F6A0F">
              <w:rPr>
                <w:noProof/>
                <w:webHidden/>
                <w:sz w:val="22"/>
                <w:szCs w:val="22"/>
              </w:rPr>
            </w:r>
            <w:r w:rsidRPr="008F6A0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10DE2">
              <w:rPr>
                <w:rFonts w:hint="eastAsia"/>
                <w:noProof/>
                <w:webHidden/>
                <w:sz w:val="22"/>
                <w:szCs w:val="22"/>
              </w:rPr>
              <w:t>9</w:t>
            </w:r>
            <w:r w:rsidRPr="008F6A0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7DDF7F3" w14:textId="77777777" w:rsidR="00E3576D" w:rsidRPr="008F6A0F" w:rsidRDefault="00E3576D" w:rsidP="00E3576D">
          <w:pPr>
            <w:rPr>
              <w:rFonts w:hint="eastAsia"/>
              <w:noProof/>
              <w:sz w:val="22"/>
              <w:szCs w:val="22"/>
            </w:rPr>
          </w:pPr>
        </w:p>
        <w:p w14:paraId="02B4EE7C" w14:textId="3957F169" w:rsidR="0038284E" w:rsidRPr="008F6A0F" w:rsidRDefault="0038284E">
          <w:pPr>
            <w:pStyle w:val="TM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fr-FR"/>
            </w:rPr>
          </w:pPr>
          <w:hyperlink w:anchor="_Toc132893300" w:history="1">
            <w:r w:rsidRPr="008F6A0F">
              <w:rPr>
                <w:rStyle w:val="Lienhypertexte"/>
                <w:noProof/>
                <w:sz w:val="22"/>
                <w:szCs w:val="22"/>
              </w:rPr>
              <w:t>7. Photo</w:t>
            </w:r>
            <w:r w:rsidR="00E3576D" w:rsidRPr="008F6A0F">
              <w:rPr>
                <w:rStyle w:val="Lienhypertexte"/>
                <w:noProof/>
                <w:sz w:val="22"/>
                <w:szCs w:val="22"/>
              </w:rPr>
              <w:t>s</w:t>
            </w:r>
            <w:r w:rsidRPr="008F6A0F">
              <w:rPr>
                <w:rStyle w:val="Lienhypertexte"/>
                <w:noProof/>
                <w:sz w:val="22"/>
                <w:szCs w:val="22"/>
              </w:rPr>
              <w:t xml:space="preserve"> du matériel</w:t>
            </w:r>
            <w:r w:rsidRPr="008F6A0F">
              <w:rPr>
                <w:noProof/>
                <w:webHidden/>
                <w:sz w:val="22"/>
                <w:szCs w:val="22"/>
              </w:rPr>
              <w:tab/>
            </w:r>
            <w:r w:rsidRPr="008F6A0F">
              <w:rPr>
                <w:noProof/>
                <w:webHidden/>
                <w:sz w:val="22"/>
                <w:szCs w:val="22"/>
              </w:rPr>
              <w:fldChar w:fldCharType="begin"/>
            </w:r>
            <w:r w:rsidRPr="008F6A0F">
              <w:rPr>
                <w:noProof/>
                <w:webHidden/>
                <w:sz w:val="22"/>
                <w:szCs w:val="22"/>
              </w:rPr>
              <w:instrText xml:space="preserve"> PAGEREF _Toc132893300 \h </w:instrText>
            </w:r>
            <w:r w:rsidRPr="008F6A0F">
              <w:rPr>
                <w:noProof/>
                <w:webHidden/>
                <w:sz w:val="22"/>
                <w:szCs w:val="22"/>
              </w:rPr>
            </w:r>
            <w:r w:rsidRPr="008F6A0F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10DE2">
              <w:rPr>
                <w:rFonts w:hint="eastAsia"/>
                <w:noProof/>
                <w:webHidden/>
                <w:sz w:val="22"/>
                <w:szCs w:val="22"/>
              </w:rPr>
              <w:t>11</w:t>
            </w:r>
            <w:r w:rsidRPr="008F6A0F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770D9A" w14:textId="36A9CB94" w:rsidR="0038284E" w:rsidRPr="008F6A0F" w:rsidRDefault="0038284E">
          <w:pPr>
            <w:rPr>
              <w:rFonts w:hint="eastAsia"/>
              <w:sz w:val="22"/>
              <w:szCs w:val="22"/>
            </w:rPr>
          </w:pPr>
          <w:r w:rsidRPr="008F6A0F">
            <w:rPr>
              <w:b/>
              <w:bCs/>
              <w:sz w:val="22"/>
              <w:szCs w:val="22"/>
            </w:rPr>
            <w:fldChar w:fldCharType="end"/>
          </w:r>
        </w:p>
      </w:sdtContent>
    </w:sdt>
    <w:p w14:paraId="5F7113EE" w14:textId="45D52F96" w:rsidR="00D76CF8" w:rsidRDefault="0045537F" w:rsidP="0045537F">
      <w:pPr>
        <w:pStyle w:val="Titre1"/>
        <w:numPr>
          <w:ilvl w:val="0"/>
          <w:numId w:val="46"/>
        </w:numPr>
        <w:spacing w:before="0"/>
      </w:pPr>
      <w:bookmarkStart w:id="0" w:name="_Toc132893294"/>
      <w:r>
        <w:t>R</w:t>
      </w:r>
      <w:r w:rsidR="0089054D" w:rsidRPr="0089054D">
        <w:t>èglement sur le prêt ou la location du matériel</w:t>
      </w:r>
      <w:bookmarkEnd w:id="0"/>
    </w:p>
    <w:p w14:paraId="0D58A0E3" w14:textId="77777777" w:rsidR="00E3576D" w:rsidRPr="00E3576D" w:rsidRDefault="00E3576D" w:rsidP="00E3576D">
      <w:pPr>
        <w:rPr>
          <w:rFonts w:hint="eastAsia"/>
        </w:rPr>
      </w:pPr>
    </w:p>
    <w:p w14:paraId="36619CA0" w14:textId="1E4946A4" w:rsidR="0089054D" w:rsidRPr="008F6A0F" w:rsidRDefault="0089054D" w:rsidP="00856967">
      <w:pPr>
        <w:jc w:val="both"/>
        <w:rPr>
          <w:rFonts w:hint="eastAsia"/>
          <w:sz w:val="22"/>
          <w:szCs w:val="22"/>
        </w:rPr>
      </w:pPr>
      <w:r w:rsidRPr="008F6A0F">
        <w:rPr>
          <w:sz w:val="22"/>
          <w:szCs w:val="22"/>
        </w:rPr>
        <w:t>Ce règlement définit les modalités de prêt ou de location de matériel de la Ligue Provence -</w:t>
      </w:r>
    </w:p>
    <w:p w14:paraId="59C2862F" w14:textId="7CF8D6B0" w:rsidR="0089054D" w:rsidRPr="008F6A0F" w:rsidRDefault="0089054D" w:rsidP="00856967">
      <w:pPr>
        <w:suppressAutoHyphens w:val="0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sz w:val="22"/>
          <w:szCs w:val="22"/>
        </w:rPr>
        <w:t>Alpes Côte d’Azur de Triathlon</w:t>
      </w:r>
      <w:r w:rsidR="00F42918" w:rsidRPr="008F6A0F">
        <w:rPr>
          <w:rFonts w:cs="Arial"/>
          <w:sz w:val="22"/>
          <w:szCs w:val="22"/>
        </w:rPr>
        <w:t>.</w:t>
      </w:r>
    </w:p>
    <w:p w14:paraId="2E9B1A03" w14:textId="77777777" w:rsidR="0089054D" w:rsidRPr="008F6A0F" w:rsidRDefault="0089054D" w:rsidP="00856967">
      <w:pPr>
        <w:suppressAutoHyphens w:val="0"/>
        <w:jc w:val="both"/>
        <w:rPr>
          <w:rFonts w:cs="Arial" w:hint="eastAsia"/>
          <w:sz w:val="22"/>
          <w:szCs w:val="22"/>
        </w:rPr>
      </w:pPr>
    </w:p>
    <w:p w14:paraId="16A28DAC" w14:textId="39DCBCCC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b/>
          <w:bCs/>
          <w:sz w:val="22"/>
          <w:szCs w:val="22"/>
        </w:rPr>
        <w:t>Article 1 :</w:t>
      </w:r>
      <w:r w:rsidRPr="008F6A0F">
        <w:rPr>
          <w:rFonts w:cs="Arial"/>
          <w:sz w:val="22"/>
          <w:szCs w:val="22"/>
        </w:rPr>
        <w:t xml:space="preserve"> La Ligue Provence-Alpes</w:t>
      </w:r>
      <w:r w:rsidR="00EB42CC">
        <w:rPr>
          <w:rFonts w:cs="Arial"/>
          <w:sz w:val="22"/>
          <w:szCs w:val="22"/>
        </w:rPr>
        <w:t>-</w:t>
      </w:r>
      <w:r w:rsidRPr="008F6A0F">
        <w:rPr>
          <w:rFonts w:cs="Arial"/>
          <w:sz w:val="22"/>
          <w:szCs w:val="22"/>
        </w:rPr>
        <w:t>Côte d’Azur de Triathlon met à disposition ou loue, de façon</w:t>
      </w:r>
    </w:p>
    <w:p w14:paraId="7521B5BB" w14:textId="77777777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sz w:val="22"/>
          <w:szCs w:val="22"/>
        </w:rPr>
        <w:t>ponctuelle, du matériel aux clubs, aux organisateurs, aux comités départementaux, aux ligues et</w:t>
      </w:r>
    </w:p>
    <w:p w14:paraId="7220FC0D" w14:textId="65800859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sz w:val="22"/>
          <w:szCs w:val="22"/>
        </w:rPr>
        <w:t>aux fédérations pour la gestion et l'organisation des manifestations sportives ou pour leur fonctionnement interne.</w:t>
      </w:r>
    </w:p>
    <w:p w14:paraId="75AA9CF1" w14:textId="77777777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</w:p>
    <w:p w14:paraId="767261C6" w14:textId="77777777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b/>
          <w:bCs/>
          <w:sz w:val="22"/>
          <w:szCs w:val="22"/>
        </w:rPr>
        <w:t>Article 2 :</w:t>
      </w:r>
      <w:r w:rsidRPr="008F6A0F">
        <w:rPr>
          <w:rFonts w:cs="Arial"/>
          <w:sz w:val="22"/>
          <w:szCs w:val="22"/>
        </w:rPr>
        <w:t xml:space="preserve"> Ce matériel est sous la responsabilité du bénéficiaire jusqu'à la restitution.</w:t>
      </w:r>
    </w:p>
    <w:p w14:paraId="00C37635" w14:textId="77777777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</w:p>
    <w:p w14:paraId="1D1DEE3B" w14:textId="3EE2AF73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b/>
          <w:bCs/>
          <w:sz w:val="22"/>
          <w:szCs w:val="22"/>
        </w:rPr>
        <w:t>Article 3</w:t>
      </w:r>
      <w:r w:rsidRPr="008F6A0F">
        <w:rPr>
          <w:rFonts w:cs="Arial"/>
          <w:sz w:val="22"/>
          <w:szCs w:val="22"/>
        </w:rPr>
        <w:t xml:space="preserve"> : </w:t>
      </w:r>
      <w:r w:rsidR="00E945C3" w:rsidRPr="008F6A0F">
        <w:rPr>
          <w:rFonts w:cs="Arial"/>
          <w:b/>
          <w:bCs/>
          <w:sz w:val="22"/>
          <w:szCs w:val="22"/>
        </w:rPr>
        <w:t>Pour l</w:t>
      </w:r>
      <w:r w:rsidR="00E2157B" w:rsidRPr="008F6A0F">
        <w:rPr>
          <w:rFonts w:cs="Arial"/>
          <w:b/>
          <w:bCs/>
          <w:sz w:val="22"/>
          <w:szCs w:val="22"/>
        </w:rPr>
        <w:t xml:space="preserve">es </w:t>
      </w:r>
      <w:r w:rsidR="00DA4BEB" w:rsidRPr="008F6A0F">
        <w:rPr>
          <w:rFonts w:ascii="Arial" w:hAnsi="Arial" w:cs="Arial"/>
          <w:b/>
          <w:bCs/>
          <w:sz w:val="22"/>
          <w:szCs w:val="22"/>
        </w:rPr>
        <w:t xml:space="preserve">organisateurs </w:t>
      </w:r>
      <w:r w:rsidR="00787E26">
        <w:rPr>
          <w:rFonts w:ascii="Arial" w:hAnsi="Arial" w:cs="Arial"/>
          <w:b/>
          <w:bCs/>
          <w:sz w:val="22"/>
          <w:szCs w:val="22"/>
        </w:rPr>
        <w:t xml:space="preserve">étant des </w:t>
      </w:r>
      <w:r w:rsidR="00DA4BEB" w:rsidRPr="008F6A0F">
        <w:rPr>
          <w:rFonts w:ascii="Arial" w:hAnsi="Arial" w:cs="Arial"/>
          <w:b/>
          <w:bCs/>
          <w:sz w:val="22"/>
          <w:szCs w:val="22"/>
        </w:rPr>
        <w:t>clubs affiliés</w:t>
      </w:r>
      <w:r w:rsidR="00DA4BEB" w:rsidRPr="008F6A0F">
        <w:rPr>
          <w:rFonts w:cs="Arial"/>
          <w:sz w:val="22"/>
          <w:szCs w:val="22"/>
        </w:rPr>
        <w:t> : l</w:t>
      </w:r>
      <w:r w:rsidRPr="008F6A0F">
        <w:rPr>
          <w:rFonts w:cs="Arial"/>
          <w:sz w:val="22"/>
          <w:szCs w:val="22"/>
        </w:rPr>
        <w:t xml:space="preserve">e prêt de matériel </w:t>
      </w:r>
      <w:r w:rsidR="00DA4BEB" w:rsidRPr="008F6A0F">
        <w:rPr>
          <w:rFonts w:cs="Arial"/>
          <w:sz w:val="22"/>
          <w:szCs w:val="22"/>
        </w:rPr>
        <w:t>n’</w:t>
      </w:r>
      <w:r w:rsidRPr="008F6A0F">
        <w:rPr>
          <w:rFonts w:cs="Arial"/>
          <w:sz w:val="22"/>
          <w:szCs w:val="22"/>
        </w:rPr>
        <w:t xml:space="preserve">est </w:t>
      </w:r>
      <w:r w:rsidR="00970399" w:rsidRPr="008F6A0F">
        <w:rPr>
          <w:rFonts w:cs="Arial"/>
          <w:sz w:val="22"/>
          <w:szCs w:val="22"/>
        </w:rPr>
        <w:t xml:space="preserve">pas </w:t>
      </w:r>
      <w:r w:rsidRPr="008F6A0F">
        <w:rPr>
          <w:rFonts w:cs="Arial"/>
          <w:sz w:val="22"/>
          <w:szCs w:val="22"/>
        </w:rPr>
        <w:t>soumis à caution.</w:t>
      </w:r>
      <w:r w:rsidR="005E161C">
        <w:rPr>
          <w:rFonts w:cs="Arial"/>
          <w:sz w:val="22"/>
          <w:szCs w:val="22"/>
        </w:rPr>
        <w:t xml:space="preserve"> </w:t>
      </w:r>
      <w:r w:rsidR="005E161C" w:rsidRPr="007639A6">
        <w:rPr>
          <w:rFonts w:cs="Arial"/>
          <w:b/>
          <w:bCs/>
          <w:sz w:val="22"/>
          <w:szCs w:val="22"/>
        </w:rPr>
        <w:t>Pour toutes les autres structures</w:t>
      </w:r>
      <w:r w:rsidR="005E161C">
        <w:rPr>
          <w:rFonts w:cs="Arial"/>
          <w:sz w:val="22"/>
          <w:szCs w:val="22"/>
        </w:rPr>
        <w:t>, un ch</w:t>
      </w:r>
      <w:r w:rsidR="007639A6">
        <w:rPr>
          <w:rFonts w:cs="Arial"/>
          <w:sz w:val="22"/>
          <w:szCs w:val="22"/>
        </w:rPr>
        <w:t xml:space="preserve">èque de caution sera demandé </w:t>
      </w:r>
      <w:r w:rsidR="007639A6" w:rsidRPr="008F6A0F">
        <w:rPr>
          <w:rFonts w:ascii="Arial" w:hAnsi="Arial" w:cs="Arial"/>
          <w:sz w:val="22"/>
          <w:szCs w:val="22"/>
        </w:rPr>
        <w:t>correspondant à la valeur unitaire la plus élevée du matériel emprunté</w:t>
      </w:r>
      <w:r w:rsidR="007639A6">
        <w:rPr>
          <w:rFonts w:ascii="Arial" w:hAnsi="Arial" w:cs="Arial"/>
          <w:sz w:val="22"/>
          <w:szCs w:val="22"/>
        </w:rPr>
        <w:t>.</w:t>
      </w:r>
    </w:p>
    <w:p w14:paraId="75A419F0" w14:textId="77777777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</w:p>
    <w:p w14:paraId="56DA446B" w14:textId="482E46C2" w:rsidR="00124FCF" w:rsidRPr="008F6A0F" w:rsidRDefault="0089054D" w:rsidP="00124FCF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b/>
          <w:bCs/>
          <w:sz w:val="22"/>
          <w:szCs w:val="22"/>
        </w:rPr>
        <w:t>Article 4 :</w:t>
      </w:r>
      <w:r w:rsidRPr="008F6A0F">
        <w:rPr>
          <w:rFonts w:cs="Arial"/>
          <w:sz w:val="22"/>
          <w:szCs w:val="22"/>
        </w:rPr>
        <w:t xml:space="preserve"> </w:t>
      </w:r>
      <w:r w:rsidR="00922A9A" w:rsidRPr="008F6A0F">
        <w:rPr>
          <w:rFonts w:ascii="Arial" w:hAnsi="Arial" w:cs="Arial"/>
          <w:sz w:val="22"/>
          <w:szCs w:val="22"/>
        </w:rPr>
        <w:t>Pour tout matériel manquant ou détérioré, une facture sera établie au bénéficiaire afin de procéder à son remplacement et selon le prix d’achat du matériel détérioré</w:t>
      </w:r>
      <w:r w:rsidR="00124FCF" w:rsidRPr="008F6A0F">
        <w:rPr>
          <w:rFonts w:ascii="Arial" w:hAnsi="Arial" w:cs="Arial"/>
          <w:sz w:val="22"/>
          <w:szCs w:val="22"/>
        </w:rPr>
        <w:t>.</w:t>
      </w:r>
    </w:p>
    <w:p w14:paraId="69BA02A5" w14:textId="77777777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</w:p>
    <w:p w14:paraId="537710F1" w14:textId="76E1B0FD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b/>
          <w:bCs/>
          <w:sz w:val="22"/>
          <w:szCs w:val="22"/>
        </w:rPr>
        <w:t>Article 5 :</w:t>
      </w:r>
      <w:r w:rsidRPr="008F6A0F">
        <w:rPr>
          <w:rFonts w:cs="Arial"/>
          <w:sz w:val="22"/>
          <w:szCs w:val="22"/>
        </w:rPr>
        <w:t xml:space="preserve"> Le bénéficiaire doit vérifier qu'il est assuré pour le matériel mis en prêt et/ou loué</w:t>
      </w:r>
      <w:r w:rsidR="00AA23C5" w:rsidRPr="008F6A0F">
        <w:rPr>
          <w:rFonts w:cs="Arial"/>
          <w:sz w:val="22"/>
          <w:szCs w:val="22"/>
        </w:rPr>
        <w:t>.</w:t>
      </w:r>
    </w:p>
    <w:p w14:paraId="122803E3" w14:textId="77777777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</w:p>
    <w:p w14:paraId="22285E7E" w14:textId="07EED44A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b/>
          <w:bCs/>
          <w:sz w:val="22"/>
          <w:szCs w:val="22"/>
        </w:rPr>
        <w:t>Article 6</w:t>
      </w:r>
      <w:r w:rsidRPr="008F6A0F">
        <w:rPr>
          <w:rFonts w:cs="Arial"/>
          <w:sz w:val="22"/>
          <w:szCs w:val="22"/>
        </w:rPr>
        <w:t xml:space="preserve"> : Le retrait et la restitution du matériel ser</w:t>
      </w:r>
      <w:r w:rsidR="00AA23C5" w:rsidRPr="008F6A0F">
        <w:rPr>
          <w:rFonts w:cs="Arial"/>
          <w:sz w:val="22"/>
          <w:szCs w:val="22"/>
        </w:rPr>
        <w:t>ont</w:t>
      </w:r>
      <w:r w:rsidRPr="008F6A0F">
        <w:rPr>
          <w:rFonts w:cs="Arial"/>
          <w:sz w:val="22"/>
          <w:szCs w:val="22"/>
        </w:rPr>
        <w:t xml:space="preserve"> effectué</w:t>
      </w:r>
      <w:r w:rsidR="00AA23C5" w:rsidRPr="008F6A0F">
        <w:rPr>
          <w:rFonts w:cs="Arial"/>
          <w:sz w:val="22"/>
          <w:szCs w:val="22"/>
        </w:rPr>
        <w:t>s</w:t>
      </w:r>
      <w:r w:rsidRPr="008F6A0F">
        <w:rPr>
          <w:rFonts w:cs="Arial"/>
          <w:sz w:val="22"/>
          <w:szCs w:val="22"/>
        </w:rPr>
        <w:t xml:space="preserve"> au garage de la ligue </w:t>
      </w:r>
      <w:r w:rsidR="00AB59AB">
        <w:rPr>
          <w:rFonts w:cs="Arial"/>
          <w:sz w:val="22"/>
          <w:szCs w:val="22"/>
        </w:rPr>
        <w:t>P</w:t>
      </w:r>
      <w:r w:rsidR="00EB42CC">
        <w:rPr>
          <w:rFonts w:cs="Arial"/>
          <w:sz w:val="22"/>
          <w:szCs w:val="22"/>
        </w:rPr>
        <w:t xml:space="preserve">rovence-Alpes-Côte d’Azur de </w:t>
      </w:r>
      <w:r w:rsidRPr="008F6A0F">
        <w:rPr>
          <w:rFonts w:cs="Arial"/>
          <w:sz w:val="22"/>
          <w:szCs w:val="22"/>
        </w:rPr>
        <w:t xml:space="preserve">Triathlon, à l’adresse suivante : 7, boulevard </w:t>
      </w:r>
      <w:proofErr w:type="spellStart"/>
      <w:r w:rsidRPr="008F6A0F">
        <w:rPr>
          <w:rFonts w:cs="Arial"/>
          <w:sz w:val="22"/>
          <w:szCs w:val="22"/>
        </w:rPr>
        <w:t>Queylar</w:t>
      </w:r>
      <w:proofErr w:type="spellEnd"/>
      <w:r w:rsidRPr="008F6A0F">
        <w:rPr>
          <w:rFonts w:cs="Arial"/>
          <w:sz w:val="22"/>
          <w:szCs w:val="22"/>
        </w:rPr>
        <w:t xml:space="preserve"> – 13011 Marseille</w:t>
      </w:r>
    </w:p>
    <w:p w14:paraId="27DB1BAD" w14:textId="77777777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</w:p>
    <w:p w14:paraId="3457E77F" w14:textId="77777777" w:rsidR="00AA23C5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b/>
          <w:bCs/>
          <w:sz w:val="22"/>
          <w:szCs w:val="22"/>
        </w:rPr>
        <w:t>Article 7 :</w:t>
      </w:r>
      <w:r w:rsidRPr="008F6A0F">
        <w:rPr>
          <w:rFonts w:cs="Arial"/>
          <w:sz w:val="22"/>
          <w:szCs w:val="22"/>
        </w:rPr>
        <w:t xml:space="preserve"> Pour le retrait et la restitution du matériel, la structure prendra contact avec </w:t>
      </w:r>
    </w:p>
    <w:p w14:paraId="7EEED3E5" w14:textId="1DF70803" w:rsidR="0089054D" w:rsidRPr="008F6A0F" w:rsidRDefault="0089054D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  <w:r w:rsidRPr="008F6A0F">
        <w:rPr>
          <w:rFonts w:cs="Arial"/>
          <w:sz w:val="22"/>
          <w:szCs w:val="22"/>
        </w:rPr>
        <w:t>Madame</w:t>
      </w:r>
      <w:r w:rsidR="00AA23C5" w:rsidRPr="008F6A0F">
        <w:rPr>
          <w:rFonts w:cs="Arial"/>
          <w:sz w:val="22"/>
          <w:szCs w:val="22"/>
        </w:rPr>
        <w:t xml:space="preserve"> </w:t>
      </w:r>
      <w:r w:rsidR="00172E77">
        <w:rPr>
          <w:rFonts w:cs="Arial"/>
          <w:sz w:val="22"/>
          <w:szCs w:val="22"/>
        </w:rPr>
        <w:t>Chloé PALACIO</w:t>
      </w:r>
      <w:r w:rsidRPr="008F6A0F">
        <w:rPr>
          <w:rFonts w:cs="Arial"/>
          <w:sz w:val="22"/>
          <w:szCs w:val="22"/>
        </w:rPr>
        <w:t xml:space="preserve">, </w:t>
      </w:r>
      <w:r w:rsidR="00AA23C5" w:rsidRPr="008F6A0F">
        <w:rPr>
          <w:rFonts w:cs="Arial"/>
          <w:sz w:val="22"/>
          <w:szCs w:val="22"/>
        </w:rPr>
        <w:t>par mail (</w:t>
      </w:r>
      <w:hyperlink r:id="rId9" w:history="1">
        <w:r w:rsidR="00461CE4" w:rsidRPr="00125063">
          <w:rPr>
            <w:rStyle w:val="Lienhypertexte"/>
            <w:rFonts w:ascii="Arial" w:hAnsi="Arial" w:cs="Arial"/>
            <w:sz w:val="22"/>
            <w:szCs w:val="22"/>
            <w:shd w:val="clear" w:color="auto" w:fill="FFFFFF"/>
          </w:rPr>
          <w:t>cpalacio@triathlonprovencealpescotedazur.com</w:t>
        </w:r>
      </w:hyperlink>
      <w:r w:rsidR="00AA23C5" w:rsidRPr="008F6A0F">
        <w:rPr>
          <w:rFonts w:ascii="Arial" w:hAnsi="Arial" w:cs="Arial"/>
          <w:sz w:val="22"/>
          <w:szCs w:val="22"/>
          <w:shd w:val="clear" w:color="auto" w:fill="FFFFFF"/>
        </w:rPr>
        <w:t>) ou par téléphone au</w:t>
      </w:r>
      <w:r w:rsidR="00E3576D" w:rsidRPr="008F6A0F">
        <w:rPr>
          <w:rFonts w:cs="Arial"/>
          <w:sz w:val="22"/>
          <w:szCs w:val="22"/>
        </w:rPr>
        <w:t xml:space="preserve"> </w:t>
      </w:r>
      <w:r w:rsidRPr="008F6A0F">
        <w:rPr>
          <w:rFonts w:cs="Arial"/>
          <w:sz w:val="22"/>
          <w:szCs w:val="22"/>
        </w:rPr>
        <w:t>07 86 07</w:t>
      </w:r>
      <w:r w:rsidR="00597B39" w:rsidRPr="008F6A0F">
        <w:rPr>
          <w:rFonts w:cs="Arial"/>
          <w:sz w:val="22"/>
          <w:szCs w:val="22"/>
        </w:rPr>
        <w:t xml:space="preserve"> </w:t>
      </w:r>
      <w:r w:rsidRPr="008F6A0F">
        <w:rPr>
          <w:rFonts w:cs="Arial"/>
          <w:sz w:val="22"/>
          <w:szCs w:val="22"/>
        </w:rPr>
        <w:t xml:space="preserve">12 81. Il devra être </w:t>
      </w:r>
      <w:r w:rsidRPr="008F6A0F">
        <w:rPr>
          <w:rFonts w:cs="Arial"/>
          <w:b/>
          <w:bCs/>
          <w:sz w:val="22"/>
          <w:szCs w:val="22"/>
        </w:rPr>
        <w:t>récupéré</w:t>
      </w:r>
      <w:r w:rsidRPr="008F6A0F">
        <w:rPr>
          <w:rFonts w:cs="Arial"/>
          <w:sz w:val="22"/>
          <w:szCs w:val="22"/>
        </w:rPr>
        <w:t xml:space="preserve"> le </w:t>
      </w:r>
      <w:r w:rsidRPr="008F6A0F">
        <w:rPr>
          <w:rFonts w:cs="Arial"/>
          <w:b/>
          <w:bCs/>
          <w:sz w:val="22"/>
          <w:szCs w:val="22"/>
        </w:rPr>
        <w:t>lundi</w:t>
      </w:r>
      <w:r w:rsidRPr="008F6A0F">
        <w:rPr>
          <w:rFonts w:cs="Arial"/>
          <w:sz w:val="22"/>
          <w:szCs w:val="22"/>
        </w:rPr>
        <w:t xml:space="preserve"> ou le </w:t>
      </w:r>
      <w:r w:rsidRPr="008F6A0F">
        <w:rPr>
          <w:rFonts w:cs="Arial"/>
          <w:b/>
          <w:bCs/>
          <w:sz w:val="22"/>
          <w:szCs w:val="22"/>
        </w:rPr>
        <w:t>jeudi</w:t>
      </w:r>
      <w:r w:rsidRPr="008F6A0F">
        <w:rPr>
          <w:rFonts w:cs="Arial"/>
          <w:sz w:val="22"/>
          <w:szCs w:val="22"/>
        </w:rPr>
        <w:t xml:space="preserve"> </w:t>
      </w:r>
      <w:r w:rsidRPr="008F6A0F">
        <w:rPr>
          <w:rFonts w:cs="Arial"/>
          <w:b/>
          <w:bCs/>
          <w:sz w:val="22"/>
          <w:szCs w:val="22"/>
        </w:rPr>
        <w:t>avant</w:t>
      </w:r>
      <w:r w:rsidRPr="008F6A0F">
        <w:rPr>
          <w:rFonts w:cs="Arial"/>
          <w:sz w:val="22"/>
          <w:szCs w:val="22"/>
        </w:rPr>
        <w:t xml:space="preserve"> </w:t>
      </w:r>
      <w:r w:rsidRPr="008F6A0F">
        <w:rPr>
          <w:rFonts w:cs="Arial"/>
          <w:b/>
          <w:bCs/>
          <w:sz w:val="22"/>
          <w:szCs w:val="22"/>
        </w:rPr>
        <w:t>la manifestation</w:t>
      </w:r>
      <w:r w:rsidRPr="008F6A0F">
        <w:rPr>
          <w:rFonts w:cs="Arial"/>
          <w:sz w:val="22"/>
          <w:szCs w:val="22"/>
        </w:rPr>
        <w:t xml:space="preserve"> et être </w:t>
      </w:r>
      <w:r w:rsidRPr="008F6A0F">
        <w:rPr>
          <w:rFonts w:cs="Arial"/>
          <w:b/>
          <w:bCs/>
          <w:sz w:val="22"/>
          <w:szCs w:val="22"/>
        </w:rPr>
        <w:t>restitué</w:t>
      </w:r>
      <w:r w:rsidRPr="008F6A0F">
        <w:rPr>
          <w:rFonts w:cs="Arial"/>
          <w:sz w:val="22"/>
          <w:szCs w:val="22"/>
        </w:rPr>
        <w:t xml:space="preserve"> le </w:t>
      </w:r>
      <w:r w:rsidRPr="008F6A0F">
        <w:rPr>
          <w:rFonts w:cs="Arial"/>
          <w:b/>
          <w:bCs/>
          <w:sz w:val="22"/>
          <w:szCs w:val="22"/>
        </w:rPr>
        <w:t>lundi</w:t>
      </w:r>
      <w:r w:rsidRPr="008F6A0F">
        <w:rPr>
          <w:rFonts w:cs="Arial"/>
          <w:sz w:val="22"/>
          <w:szCs w:val="22"/>
        </w:rPr>
        <w:t xml:space="preserve">  de la semaine </w:t>
      </w:r>
      <w:r w:rsidRPr="008F6A0F">
        <w:rPr>
          <w:rFonts w:cs="Arial"/>
          <w:b/>
          <w:bCs/>
          <w:sz w:val="22"/>
          <w:szCs w:val="22"/>
        </w:rPr>
        <w:t>qui suit la manifestation</w:t>
      </w:r>
      <w:r w:rsidRPr="008F6A0F">
        <w:rPr>
          <w:rFonts w:cs="Arial"/>
          <w:sz w:val="22"/>
          <w:szCs w:val="22"/>
        </w:rPr>
        <w:t>.</w:t>
      </w:r>
    </w:p>
    <w:p w14:paraId="5F88BA85" w14:textId="77777777" w:rsidR="002D3A66" w:rsidRPr="008F6A0F" w:rsidRDefault="002D3A66" w:rsidP="00856967">
      <w:pPr>
        <w:suppressAutoHyphens w:val="0"/>
        <w:spacing w:line="276" w:lineRule="auto"/>
        <w:jc w:val="both"/>
        <w:rPr>
          <w:rFonts w:cs="Arial" w:hint="eastAsia"/>
          <w:sz w:val="22"/>
          <w:szCs w:val="22"/>
        </w:rPr>
      </w:pPr>
    </w:p>
    <w:p w14:paraId="6CD43E7E" w14:textId="45B0F596" w:rsidR="00AF489E" w:rsidRPr="008F6A0F" w:rsidRDefault="00AF489E" w:rsidP="00AF489E">
      <w:pPr>
        <w:tabs>
          <w:tab w:val="left" w:pos="720"/>
        </w:tabs>
        <w:suppressAutoHyphens w:val="0"/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8F6A0F">
        <w:rPr>
          <w:rFonts w:ascii="Arial" w:hAnsi="Arial" w:cs="Arial"/>
          <w:b/>
          <w:bCs/>
          <w:sz w:val="22"/>
          <w:szCs w:val="22"/>
        </w:rPr>
        <w:t>Article 8 :</w:t>
      </w:r>
      <w:r w:rsidRPr="008F6A0F">
        <w:rPr>
          <w:rFonts w:ascii="Arial" w:hAnsi="Arial" w:cs="Arial"/>
          <w:sz w:val="22"/>
          <w:szCs w:val="22"/>
        </w:rPr>
        <w:t xml:space="preserve"> </w:t>
      </w:r>
      <w:r w:rsidR="00561D07" w:rsidRPr="008F6A0F">
        <w:rPr>
          <w:rFonts w:ascii="Arial" w:hAnsi="Arial" w:cs="Arial"/>
          <w:sz w:val="22"/>
          <w:szCs w:val="22"/>
        </w:rPr>
        <w:t>Lors du retrait et du retour du matériel, l</w:t>
      </w:r>
      <w:r w:rsidR="00A31CB2" w:rsidRPr="008F6A0F">
        <w:rPr>
          <w:rFonts w:ascii="Arial" w:hAnsi="Arial" w:cs="Arial"/>
          <w:sz w:val="22"/>
          <w:szCs w:val="22"/>
        </w:rPr>
        <w:t>es</w:t>
      </w:r>
      <w:r w:rsidRPr="008F6A0F">
        <w:rPr>
          <w:rFonts w:ascii="Arial" w:hAnsi="Arial" w:cs="Arial"/>
          <w:sz w:val="22"/>
          <w:szCs w:val="22"/>
        </w:rPr>
        <w:t xml:space="preserve"> organisateurs </w:t>
      </w:r>
      <w:r w:rsidR="00015AAD" w:rsidRPr="008F6A0F">
        <w:rPr>
          <w:rFonts w:ascii="Arial" w:hAnsi="Arial" w:cs="Arial"/>
          <w:sz w:val="22"/>
          <w:szCs w:val="22"/>
        </w:rPr>
        <w:t xml:space="preserve">doivent </w:t>
      </w:r>
      <w:r w:rsidRPr="008F6A0F">
        <w:rPr>
          <w:rFonts w:ascii="Arial" w:hAnsi="Arial" w:cs="Arial"/>
          <w:sz w:val="22"/>
          <w:szCs w:val="22"/>
        </w:rPr>
        <w:t xml:space="preserve">venir avec un nombre suffisant de personnes pour </w:t>
      </w:r>
      <w:r w:rsidR="007F3A17" w:rsidRPr="008F6A0F">
        <w:rPr>
          <w:rFonts w:ascii="Arial" w:hAnsi="Arial" w:cs="Arial"/>
          <w:sz w:val="22"/>
          <w:szCs w:val="22"/>
        </w:rPr>
        <w:t>s</w:t>
      </w:r>
      <w:r w:rsidRPr="008F6A0F">
        <w:rPr>
          <w:rFonts w:ascii="Arial" w:hAnsi="Arial" w:cs="Arial"/>
          <w:sz w:val="22"/>
          <w:szCs w:val="22"/>
        </w:rPr>
        <w:t>a manutention</w:t>
      </w:r>
      <w:r w:rsidR="00015AAD" w:rsidRPr="008F6A0F">
        <w:rPr>
          <w:rFonts w:ascii="Arial" w:hAnsi="Arial" w:cs="Arial"/>
          <w:sz w:val="22"/>
          <w:szCs w:val="22"/>
        </w:rPr>
        <w:t>.</w:t>
      </w:r>
      <w:r w:rsidR="00AD06E1" w:rsidRPr="008F6A0F">
        <w:rPr>
          <w:rFonts w:ascii="Arial" w:hAnsi="Arial" w:cs="Arial"/>
          <w:sz w:val="22"/>
          <w:szCs w:val="22"/>
        </w:rPr>
        <w:t xml:space="preserve"> A compter de la saison 2024, les salariés</w:t>
      </w:r>
      <w:r w:rsidR="00574FEE" w:rsidRPr="008F6A0F">
        <w:rPr>
          <w:rFonts w:ascii="Arial" w:hAnsi="Arial" w:cs="Arial"/>
          <w:sz w:val="22"/>
          <w:szCs w:val="22"/>
        </w:rPr>
        <w:t xml:space="preserve"> </w:t>
      </w:r>
      <w:r w:rsidR="009B669E" w:rsidRPr="008F6A0F">
        <w:rPr>
          <w:rFonts w:ascii="Arial" w:hAnsi="Arial" w:cs="Arial"/>
          <w:sz w:val="22"/>
          <w:szCs w:val="22"/>
        </w:rPr>
        <w:t xml:space="preserve">responsables </w:t>
      </w:r>
      <w:r w:rsidR="00574FEE" w:rsidRPr="008F6A0F">
        <w:rPr>
          <w:rFonts w:ascii="Arial" w:hAnsi="Arial" w:cs="Arial"/>
          <w:sz w:val="22"/>
          <w:szCs w:val="22"/>
        </w:rPr>
        <w:t>du prêt du matériel</w:t>
      </w:r>
      <w:r w:rsidR="00AD06E1" w:rsidRPr="008F6A0F">
        <w:rPr>
          <w:rFonts w:ascii="Arial" w:hAnsi="Arial" w:cs="Arial"/>
          <w:sz w:val="22"/>
          <w:szCs w:val="22"/>
        </w:rPr>
        <w:t xml:space="preserve"> </w:t>
      </w:r>
      <w:r w:rsidR="007B7291" w:rsidRPr="008F6A0F">
        <w:rPr>
          <w:rFonts w:ascii="Arial" w:hAnsi="Arial" w:cs="Arial"/>
          <w:sz w:val="22"/>
          <w:szCs w:val="22"/>
        </w:rPr>
        <w:t xml:space="preserve">ne pourront </w:t>
      </w:r>
      <w:r w:rsidR="00574FEE" w:rsidRPr="008F6A0F">
        <w:rPr>
          <w:rFonts w:ascii="Arial" w:hAnsi="Arial" w:cs="Arial"/>
          <w:sz w:val="22"/>
          <w:szCs w:val="22"/>
        </w:rPr>
        <w:t>p</w:t>
      </w:r>
      <w:r w:rsidR="00CC26AB" w:rsidRPr="008F6A0F">
        <w:rPr>
          <w:rFonts w:ascii="Arial" w:hAnsi="Arial" w:cs="Arial"/>
          <w:sz w:val="22"/>
          <w:szCs w:val="22"/>
        </w:rPr>
        <w:t xml:space="preserve">lus le </w:t>
      </w:r>
      <w:r w:rsidR="009B669E" w:rsidRPr="008F6A0F">
        <w:rPr>
          <w:rFonts w:ascii="Arial" w:hAnsi="Arial" w:cs="Arial"/>
          <w:sz w:val="22"/>
          <w:szCs w:val="22"/>
        </w:rPr>
        <w:t>charger et le décharger</w:t>
      </w:r>
      <w:r w:rsidR="001352BD" w:rsidRPr="008F6A0F">
        <w:rPr>
          <w:rFonts w:ascii="Arial" w:hAnsi="Arial" w:cs="Arial"/>
          <w:sz w:val="22"/>
          <w:szCs w:val="22"/>
        </w:rPr>
        <w:t>.</w:t>
      </w:r>
    </w:p>
    <w:p w14:paraId="237CD192" w14:textId="7399214E" w:rsidR="00E3576D" w:rsidRDefault="0089054D" w:rsidP="00E3576D">
      <w:pPr>
        <w:pStyle w:val="Titre1"/>
        <w:numPr>
          <w:ilvl w:val="0"/>
          <w:numId w:val="46"/>
        </w:numPr>
        <w:spacing w:line="276" w:lineRule="auto"/>
      </w:pPr>
      <w:bookmarkStart w:id="1" w:name="_Toc132893295"/>
      <w:r w:rsidRPr="0089054D">
        <w:lastRenderedPageBreak/>
        <w:t>Liste et prix du matériel</w:t>
      </w:r>
      <w:bookmarkEnd w:id="1"/>
    </w:p>
    <w:p w14:paraId="676F979D" w14:textId="77777777" w:rsidR="00E3576D" w:rsidRPr="003F6300" w:rsidRDefault="00E3576D" w:rsidP="00E3576D">
      <w:pPr>
        <w:rPr>
          <w:rFonts w:hint="eastAsia"/>
          <w:sz w:val="22"/>
          <w:szCs w:val="22"/>
        </w:rPr>
      </w:pPr>
    </w:p>
    <w:p w14:paraId="03678EE4" w14:textId="77777777" w:rsidR="00E3576D" w:rsidRPr="00E3576D" w:rsidRDefault="00E3576D" w:rsidP="00E3576D">
      <w:pPr>
        <w:rPr>
          <w:rFonts w:hint="eastAsia"/>
          <w:sz w:val="8"/>
          <w:szCs w:val="8"/>
        </w:rPr>
      </w:pPr>
    </w:p>
    <w:tbl>
      <w:tblPr>
        <w:tblStyle w:val="StyleLigue"/>
        <w:tblW w:w="11058" w:type="dxa"/>
        <w:tblInd w:w="-289" w:type="dxa"/>
        <w:tblLook w:val="04A0" w:firstRow="1" w:lastRow="0" w:firstColumn="1" w:lastColumn="0" w:noHBand="0" w:noVBand="1"/>
      </w:tblPr>
      <w:tblGrid>
        <w:gridCol w:w="5529"/>
        <w:gridCol w:w="2552"/>
        <w:gridCol w:w="1560"/>
        <w:gridCol w:w="1417"/>
      </w:tblGrid>
      <w:tr w:rsidR="00CB15E9" w14:paraId="1485CB1D" w14:textId="77777777" w:rsidTr="008F6A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tcW w:w="5529" w:type="dxa"/>
            <w:vAlign w:val="center"/>
            <w:hideMark/>
          </w:tcPr>
          <w:p w14:paraId="3922AFA8" w14:textId="2686F23A" w:rsidR="00CB15E9" w:rsidRPr="000C5C7B" w:rsidRDefault="00CB15E9" w:rsidP="00CB15E9">
            <w:pPr>
              <w:suppressAutoHyphens w:val="0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fr-FR"/>
              </w:rPr>
            </w:pPr>
            <w:r w:rsidRPr="000C5C7B">
              <w:rPr>
                <w:rFonts w:ascii="Arial" w:hAnsi="Arial" w:cs="Arial"/>
                <w:sz w:val="22"/>
                <w:szCs w:val="22"/>
              </w:rPr>
              <w:t xml:space="preserve">Désignation </w:t>
            </w:r>
          </w:p>
        </w:tc>
        <w:tc>
          <w:tcPr>
            <w:tcW w:w="2552" w:type="dxa"/>
            <w:noWrap/>
            <w:vAlign w:val="center"/>
            <w:hideMark/>
          </w:tcPr>
          <w:p w14:paraId="02B98DBC" w14:textId="7F3161C8" w:rsidR="00CB15E9" w:rsidRPr="000C5C7B" w:rsidRDefault="00CB15E9" w:rsidP="00CB15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C5C7B">
              <w:rPr>
                <w:rFonts w:ascii="Calibri" w:hAnsi="Calibri" w:cs="Calibri"/>
                <w:sz w:val="22"/>
                <w:szCs w:val="22"/>
              </w:rPr>
              <w:t xml:space="preserve">Quantité </w:t>
            </w:r>
            <w:r w:rsidR="00E3576D" w:rsidRPr="000C5C7B">
              <w:rPr>
                <w:rFonts w:ascii="Calibri" w:hAnsi="Calibri" w:cs="Calibri"/>
                <w:sz w:val="22"/>
                <w:szCs w:val="22"/>
              </w:rPr>
              <w:t>T</w:t>
            </w:r>
            <w:r w:rsidRPr="000C5C7B">
              <w:rPr>
                <w:rFonts w:ascii="Calibri" w:hAnsi="Calibri" w:cs="Calibri"/>
                <w:sz w:val="22"/>
                <w:szCs w:val="22"/>
              </w:rPr>
              <w:t>otal</w:t>
            </w:r>
            <w:r w:rsidR="00E3576D" w:rsidRPr="000C5C7B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560" w:type="dxa"/>
            <w:noWrap/>
            <w:vAlign w:val="center"/>
            <w:hideMark/>
          </w:tcPr>
          <w:p w14:paraId="237F26A3" w14:textId="6C6D41A0" w:rsidR="00CB15E9" w:rsidRPr="000C5C7B" w:rsidRDefault="00CB15E9" w:rsidP="00CB15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C5C7B">
              <w:rPr>
                <w:rFonts w:ascii="Calibri" w:hAnsi="Calibri" w:cs="Calibri"/>
                <w:sz w:val="22"/>
                <w:szCs w:val="22"/>
              </w:rPr>
              <w:t>Valeur Unitaire</w:t>
            </w:r>
          </w:p>
        </w:tc>
        <w:tc>
          <w:tcPr>
            <w:tcW w:w="1417" w:type="dxa"/>
            <w:noWrap/>
            <w:vAlign w:val="center"/>
            <w:hideMark/>
          </w:tcPr>
          <w:p w14:paraId="5FF9FDAD" w14:textId="3BA90306" w:rsidR="00CB15E9" w:rsidRPr="000C5C7B" w:rsidRDefault="00CB15E9" w:rsidP="00CB15E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C5C7B">
              <w:rPr>
                <w:rFonts w:ascii="Calibri" w:hAnsi="Calibri" w:cs="Calibri"/>
                <w:sz w:val="22"/>
                <w:szCs w:val="22"/>
              </w:rPr>
              <w:t>Valeur Totale</w:t>
            </w:r>
          </w:p>
        </w:tc>
      </w:tr>
      <w:tr w:rsidR="00FC5656" w14:paraId="143EECBE" w14:textId="77777777" w:rsidTr="00F443E8">
        <w:trPr>
          <w:trHeight w:val="20"/>
        </w:trPr>
        <w:tc>
          <w:tcPr>
            <w:tcW w:w="5529" w:type="dxa"/>
            <w:shd w:val="clear" w:color="auto" w:fill="auto"/>
          </w:tcPr>
          <w:p w14:paraId="6BCDD546" w14:textId="5D60C12E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CD13 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27BD20B" w14:textId="0364646F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335D453" w14:textId="33F26551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1 300 €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31F564E" w14:textId="40988404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1 300 €</w:t>
            </w:r>
          </w:p>
        </w:tc>
      </w:tr>
      <w:tr w:rsidR="00FC5656" w14:paraId="3BA2B461" w14:textId="77777777" w:rsidTr="00F443E8">
        <w:trPr>
          <w:trHeight w:val="20"/>
        </w:trPr>
        <w:tc>
          <w:tcPr>
            <w:tcW w:w="5529" w:type="dxa"/>
            <w:tcBorders>
              <w:bottom w:val="single" w:sz="4" w:space="0" w:color="auto"/>
            </w:tcBorders>
            <w:shd w:val="clear" w:color="auto" w:fill="auto"/>
          </w:tcPr>
          <w:p w14:paraId="4D0CF8FC" w14:textId="63DFFCBE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Ligue 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8ABB9" w14:textId="3F7CB461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A09953" w14:textId="394BA9E8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1 300 €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26B2B5" w14:textId="79A2E917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1 300 €</w:t>
            </w:r>
          </w:p>
        </w:tc>
      </w:tr>
      <w:tr w:rsidR="00FC5656" w14:paraId="1421FDA9" w14:textId="77777777" w:rsidTr="00F443E8">
        <w:trPr>
          <w:trHeight w:val="20"/>
        </w:trPr>
        <w:tc>
          <w:tcPr>
            <w:tcW w:w="5529" w:type="dxa"/>
            <w:tcBorders>
              <w:bottom w:val="single" w:sz="12" w:space="0" w:color="auto"/>
            </w:tcBorders>
            <w:shd w:val="clear" w:color="auto" w:fill="auto"/>
          </w:tcPr>
          <w:p w14:paraId="6BEEB2EB" w14:textId="22EFE89B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Ligue ancienne </w:t>
            </w:r>
            <w:r w:rsidRPr="00763A71">
              <w:rPr>
                <w:rFonts w:ascii="Arial" w:hAnsi="Arial" w:cs="Arial"/>
                <w:color w:val="000000"/>
                <w:sz w:val="22"/>
                <w:szCs w:val="22"/>
              </w:rPr>
              <w:t>(volumineuse)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52DEBA" w14:textId="41BC0430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9375B10" w14:textId="52A8B78F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1 300 €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BAD5852" w14:textId="0D176169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1 300 €</w:t>
            </w:r>
          </w:p>
        </w:tc>
      </w:tr>
      <w:tr w:rsidR="00FC5656" w14:paraId="0425A460" w14:textId="77777777" w:rsidTr="00F443E8">
        <w:trPr>
          <w:trHeight w:val="20"/>
        </w:trPr>
        <w:tc>
          <w:tcPr>
            <w:tcW w:w="5529" w:type="dxa"/>
            <w:tcBorders>
              <w:top w:val="single" w:sz="12" w:space="0" w:color="auto"/>
            </w:tcBorders>
            <w:shd w:val="clear" w:color="auto" w:fill="auto"/>
          </w:tcPr>
          <w:p w14:paraId="770CF4E3" w14:textId="68BB4524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CD 13 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1BA705" w14:textId="629FA247" w:rsidR="00FC5656" w:rsidRPr="000C5C7B" w:rsidRDefault="00D631D8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0AE33CB7" w14:textId="56D339AC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50 €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4A9D0069" w14:textId="2A123F12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200 €</w:t>
            </w:r>
          </w:p>
        </w:tc>
      </w:tr>
      <w:tr w:rsidR="00FC5656" w14:paraId="08470D58" w14:textId="77777777" w:rsidTr="00F443E8">
        <w:trPr>
          <w:trHeight w:val="20"/>
        </w:trPr>
        <w:tc>
          <w:tcPr>
            <w:tcW w:w="5529" w:type="dxa"/>
            <w:shd w:val="clear" w:color="auto" w:fill="auto"/>
          </w:tcPr>
          <w:p w14:paraId="331F9D64" w14:textId="7358772D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Ligue 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EE5C6BD" w14:textId="1BA0E02F" w:rsidR="00FC5656" w:rsidRPr="000C5C7B" w:rsidRDefault="00D631D8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0063074" w14:textId="44CF0D5E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50 €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87DAC47" w14:textId="0B8E2D57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300 €</w:t>
            </w:r>
          </w:p>
        </w:tc>
      </w:tr>
      <w:tr w:rsidR="00FC5656" w14:paraId="62D352FB" w14:textId="77777777" w:rsidTr="00F443E8">
        <w:trPr>
          <w:trHeight w:val="20"/>
        </w:trPr>
        <w:tc>
          <w:tcPr>
            <w:tcW w:w="5529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28D78BAA" w14:textId="23E0F847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Banderole ligue X Eventicom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15B00D" w14:textId="7828E242" w:rsidR="00FC5656" w:rsidRPr="000C5C7B" w:rsidRDefault="00D631D8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B0FE4E0" w14:textId="536C4C02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50 €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7BCC2C7B" w14:textId="0B99DBE0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6 600 €</w:t>
            </w:r>
          </w:p>
        </w:tc>
      </w:tr>
      <w:tr w:rsidR="00FC5656" w14:paraId="2F713E01" w14:textId="77777777" w:rsidTr="00F443E8">
        <w:trPr>
          <w:trHeight w:val="20"/>
        </w:trPr>
        <w:tc>
          <w:tcPr>
            <w:tcW w:w="5529" w:type="dxa"/>
            <w:tcBorders>
              <w:top w:val="single" w:sz="12" w:space="0" w:color="auto"/>
            </w:tcBorders>
            <w:shd w:val="clear" w:color="auto" w:fill="auto"/>
          </w:tcPr>
          <w:p w14:paraId="60236164" w14:textId="08A18A3F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Bouée Ligue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5C1CFC" w14:textId="7E46CFD6" w:rsidR="00FC5656" w:rsidRPr="000C5C7B" w:rsidRDefault="00D631D8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10D0B95B" w14:textId="5C4945DE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1 650 €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32638850" w14:textId="5E36A447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3 300 €</w:t>
            </w:r>
          </w:p>
        </w:tc>
      </w:tr>
      <w:tr w:rsidR="00FC5656" w14:paraId="769BB1FB" w14:textId="77777777" w:rsidTr="00F443E8">
        <w:trPr>
          <w:trHeight w:val="20"/>
        </w:trPr>
        <w:tc>
          <w:tcPr>
            <w:tcW w:w="5529" w:type="dxa"/>
            <w:shd w:val="clear" w:color="auto" w:fill="auto"/>
          </w:tcPr>
          <w:p w14:paraId="26647725" w14:textId="38414D2F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Bouée CD 13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73B848E" w14:textId="06068652" w:rsidR="00FC5656" w:rsidRPr="000C5C7B" w:rsidRDefault="00D631D8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1592BAE" w14:textId="075E22F0" w:rsidR="00FC5656" w:rsidRPr="000C5C7B" w:rsidRDefault="00E7796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1 65</w:t>
            </w:r>
            <w:r w:rsidR="00FC5656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  <w:r w:rsidR="00FC5656"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 €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4ED81DD" w14:textId="06545778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2 760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 €</w:t>
            </w:r>
          </w:p>
        </w:tc>
      </w:tr>
      <w:tr w:rsidR="00FC5656" w14:paraId="23723B15" w14:textId="77777777" w:rsidTr="00F443E8">
        <w:trPr>
          <w:trHeight w:val="20"/>
        </w:trPr>
        <w:tc>
          <w:tcPr>
            <w:tcW w:w="5529" w:type="dxa"/>
            <w:shd w:val="clear" w:color="auto" w:fill="auto"/>
            <w:noWrap/>
          </w:tcPr>
          <w:p w14:paraId="2171A74D" w14:textId="3C3AC3B0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Grande bouée Ligue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02BFF14" w14:textId="2F501B2B" w:rsidR="00FC5656" w:rsidRPr="000C5C7B" w:rsidRDefault="00D631D8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2E56E64" w14:textId="52191112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1 650 €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6C8E126" w14:textId="25D36FC4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3 300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 €</w:t>
            </w:r>
          </w:p>
        </w:tc>
      </w:tr>
      <w:tr w:rsidR="00FC5656" w14:paraId="305DF391" w14:textId="77777777" w:rsidTr="00F443E8">
        <w:trPr>
          <w:trHeight w:val="20"/>
        </w:trPr>
        <w:tc>
          <w:tcPr>
            <w:tcW w:w="5529" w:type="dxa"/>
            <w:shd w:val="clear" w:color="auto" w:fill="auto"/>
          </w:tcPr>
          <w:p w14:paraId="70516B05" w14:textId="357218F2" w:rsidR="00FC5656" w:rsidRPr="002D519C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Boudin CD 13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E838936" w14:textId="535158FE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733DA20" w14:textId="2B39F62D" w:rsidR="00FC5656" w:rsidRPr="000C5C7B" w:rsidRDefault="005C3B3D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500</w:t>
            </w:r>
            <w:r w:rsidR="00FC5656"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 €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B43BAB1" w14:textId="74A8D172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160 €</w:t>
            </w:r>
          </w:p>
        </w:tc>
      </w:tr>
      <w:tr w:rsidR="00FC5656" w14:paraId="3A36878E" w14:textId="77777777" w:rsidTr="00F443E8">
        <w:trPr>
          <w:trHeight w:val="20"/>
        </w:trPr>
        <w:tc>
          <w:tcPr>
            <w:tcW w:w="5529" w:type="dxa"/>
            <w:tcBorders>
              <w:bottom w:val="single" w:sz="12" w:space="0" w:color="auto"/>
            </w:tcBorders>
            <w:shd w:val="clear" w:color="auto" w:fill="auto"/>
            <w:noWrap/>
          </w:tcPr>
          <w:p w14:paraId="1F55BE4C" w14:textId="7533C5DE" w:rsidR="00FC5656" w:rsidRPr="002D519C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Gonfleur pour bouées Ligue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721B10" w14:textId="3C1FBDA9" w:rsidR="00FC5656" w:rsidRPr="000C5C7B" w:rsidRDefault="00D631D8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2F850A28" w14:textId="53E5C6ED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80 €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1DE3761A" w14:textId="67045DE6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10 €</w:t>
            </w:r>
          </w:p>
        </w:tc>
      </w:tr>
      <w:tr w:rsidR="00FC5656" w14:paraId="4A3362CB" w14:textId="77777777" w:rsidTr="00F443E8">
        <w:trPr>
          <w:trHeight w:val="20"/>
        </w:trPr>
        <w:tc>
          <w:tcPr>
            <w:tcW w:w="5529" w:type="dxa"/>
            <w:tcBorders>
              <w:top w:val="single" w:sz="12" w:space="0" w:color="auto"/>
            </w:tcBorders>
            <w:shd w:val="clear" w:color="auto" w:fill="auto"/>
          </w:tcPr>
          <w:p w14:paraId="58FB30B2" w14:textId="5E3ABA33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Gonfleur pour bouées CD13 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87FBE6" w14:textId="4A63FE77" w:rsidR="00FC5656" w:rsidRPr="000C5C7B" w:rsidRDefault="00D631D8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76D77B38" w14:textId="647685F9" w:rsidR="00FC5656" w:rsidRPr="000C5C7B" w:rsidRDefault="005C3B3D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  <w:r w:rsidR="00FC5656" w:rsidRPr="000C5C7B">
              <w:rPr>
                <w:rFonts w:ascii="Arial" w:hAnsi="Arial" w:cs="Arial"/>
                <w:color w:val="000000"/>
                <w:sz w:val="22"/>
                <w:szCs w:val="22"/>
              </w:rPr>
              <w:t>0 €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439F1D49" w14:textId="7A71797C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30 €</w:t>
            </w:r>
          </w:p>
        </w:tc>
      </w:tr>
      <w:tr w:rsidR="00FC5656" w14:paraId="06E987E8" w14:textId="77777777" w:rsidTr="00F443E8">
        <w:trPr>
          <w:trHeight w:val="20"/>
        </w:trPr>
        <w:tc>
          <w:tcPr>
            <w:tcW w:w="5529" w:type="dxa"/>
            <w:tcBorders>
              <w:bottom w:val="single" w:sz="12" w:space="0" w:color="auto"/>
            </w:tcBorders>
            <w:shd w:val="clear" w:color="auto" w:fill="auto"/>
          </w:tcPr>
          <w:p w14:paraId="3061E774" w14:textId="0E062DBE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Chasubles orange 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F92196" w14:textId="75917F10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E8A462C" w14:textId="0C67AE0F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10 €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9B2AED1" w14:textId="43EECC2E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200 €</w:t>
            </w:r>
          </w:p>
        </w:tc>
      </w:tr>
      <w:tr w:rsidR="00FC5656" w14:paraId="51C26ED6" w14:textId="77777777" w:rsidTr="00F443E8">
        <w:trPr>
          <w:trHeight w:val="20"/>
        </w:trPr>
        <w:tc>
          <w:tcPr>
            <w:tcW w:w="5529" w:type="dxa"/>
            <w:tcBorders>
              <w:top w:val="single" w:sz="12" w:space="0" w:color="auto"/>
            </w:tcBorders>
            <w:shd w:val="clear" w:color="auto" w:fill="auto"/>
          </w:tcPr>
          <w:p w14:paraId="480F8C0C" w14:textId="1E158520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CD 13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7C8E1D" w14:textId="6697B8F6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2064BBA3" w14:textId="371A40D9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220 €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537F3288" w14:textId="187280B0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880 €</w:t>
            </w:r>
          </w:p>
        </w:tc>
      </w:tr>
      <w:tr w:rsidR="00FC5656" w14:paraId="53A1685A" w14:textId="77777777" w:rsidTr="00F443E8">
        <w:trPr>
          <w:trHeight w:val="20"/>
        </w:trPr>
        <w:tc>
          <w:tcPr>
            <w:tcW w:w="5529" w:type="dxa"/>
            <w:shd w:val="clear" w:color="auto" w:fill="auto"/>
          </w:tcPr>
          <w:p w14:paraId="2B22E302" w14:textId="3AA0F1D2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Ligue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46B8057" w14:textId="433FA24B" w:rsidR="00FC5656" w:rsidRPr="000C5C7B" w:rsidRDefault="00D631D8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B2787C9" w14:textId="3E553B40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220 €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690FF5E" w14:textId="288BEEA2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1 100 €</w:t>
            </w:r>
          </w:p>
        </w:tc>
      </w:tr>
      <w:tr w:rsidR="00FC5656" w14:paraId="2B8E1F77" w14:textId="77777777" w:rsidTr="00F443E8">
        <w:trPr>
          <w:trHeight w:val="20"/>
        </w:trPr>
        <w:tc>
          <w:tcPr>
            <w:tcW w:w="5529" w:type="dxa"/>
            <w:tcBorders>
              <w:bottom w:val="single" w:sz="12" w:space="0" w:color="auto"/>
            </w:tcBorders>
            <w:shd w:val="clear" w:color="auto" w:fill="auto"/>
          </w:tcPr>
          <w:p w14:paraId="722D2F2A" w14:textId="4B69CCEC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Mixité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7762BB" w14:textId="6D52DFF8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1137F2A" w14:textId="4F8A44AC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220 €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4402694A" w14:textId="794B52CF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440 €</w:t>
            </w:r>
          </w:p>
        </w:tc>
      </w:tr>
      <w:tr w:rsidR="00FC5656" w14:paraId="0885E731" w14:textId="77777777" w:rsidTr="00F443E8">
        <w:trPr>
          <w:trHeight w:val="20"/>
        </w:trPr>
        <w:tc>
          <w:tcPr>
            <w:tcW w:w="5529" w:type="dxa"/>
            <w:tcBorders>
              <w:top w:val="single" w:sz="12" w:space="0" w:color="auto"/>
            </w:tcBorders>
            <w:shd w:val="clear" w:color="auto" w:fill="auto"/>
          </w:tcPr>
          <w:p w14:paraId="0659DB12" w14:textId="34E74616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avec remorque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(Rack – attache roue)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4035F5EA" w14:textId="6BBE6517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300 places (60 racks)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br/>
              <w:t>1 rack = 5 places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br/>
              <w:t>1 rack = 209 cm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7127EA92" w14:textId="0309BE9E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 € la place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br/>
              <w:t>35 € le rack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br/>
              <w:t>1900 € la remorque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235ED7B4" w14:textId="51754A17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4 000 €</w:t>
            </w:r>
          </w:p>
        </w:tc>
      </w:tr>
      <w:tr w:rsidR="00FC5656" w14:paraId="6DDA446B" w14:textId="77777777" w:rsidTr="00F443E8">
        <w:trPr>
          <w:trHeight w:val="20"/>
        </w:trPr>
        <w:tc>
          <w:tcPr>
            <w:tcW w:w="5529" w:type="dxa"/>
            <w:shd w:val="clear" w:color="auto" w:fill="auto"/>
          </w:tcPr>
          <w:p w14:paraId="1402EB44" w14:textId="2778975B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4F08467A" w14:textId="60375EB9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864 places (144 barres)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br/>
              <w:t>1 barre = 6 places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br/>
              <w:t>1 barre = 300 cm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B8487B2" w14:textId="48DDC13F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€ les 6 places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656752D" w14:textId="2AAEA9C0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5 0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 €</w:t>
            </w:r>
          </w:p>
        </w:tc>
      </w:tr>
      <w:tr w:rsidR="00FC5656" w14:paraId="3B2DA3A9" w14:textId="77777777" w:rsidTr="00F443E8">
        <w:trPr>
          <w:trHeight w:val="20"/>
        </w:trPr>
        <w:tc>
          <w:tcPr>
            <w:tcW w:w="5529" w:type="dxa"/>
            <w:tcBorders>
              <w:bottom w:val="single" w:sz="12" w:space="0" w:color="auto"/>
            </w:tcBorders>
            <w:shd w:val="clear" w:color="auto" w:fill="auto"/>
          </w:tcPr>
          <w:p w14:paraId="697FAD7C" w14:textId="58533DF9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CD 13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22F6E8C" w14:textId="2E2898BE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570 places (95 barres)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br/>
              <w:t>1 barre = 6 places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br/>
              <w:t>1 barre = 300 cm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0B0DE67" w14:textId="7E4B6C5E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€ les 6 places 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2C5104B0" w14:textId="13D836A3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3 3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 €</w:t>
            </w:r>
          </w:p>
        </w:tc>
      </w:tr>
      <w:tr w:rsidR="00FC5656" w14:paraId="34EE2F90" w14:textId="77777777" w:rsidTr="00251342">
        <w:trPr>
          <w:trHeight w:val="20"/>
        </w:trPr>
        <w:tc>
          <w:tcPr>
            <w:tcW w:w="55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CE92F67" w14:textId="0C7D50FA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Tapis de transition 6 m x 40 cm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8CC58D0" w14:textId="1733A566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277E799" w14:textId="7E825714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456 €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CFCAFB9" w14:textId="7851C8FD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912 €</w:t>
            </w:r>
          </w:p>
        </w:tc>
      </w:tr>
      <w:tr w:rsidR="00FC5656" w14:paraId="2898B1DE" w14:textId="77777777" w:rsidTr="00F443E8">
        <w:trPr>
          <w:trHeight w:val="20"/>
        </w:trPr>
        <w:tc>
          <w:tcPr>
            <w:tcW w:w="55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60EC6E6C" w14:textId="3E98404A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Puces de chronométrage RAID 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5511E1" w14:textId="28DA9A64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7F9BCD1C" w14:textId="7040CE35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50 €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1718AC5A" w14:textId="3A6C25C5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4 000 €</w:t>
            </w:r>
          </w:p>
        </w:tc>
      </w:tr>
      <w:tr w:rsidR="00FC5656" w14:paraId="416786A1" w14:textId="77777777" w:rsidTr="00F443E8">
        <w:trPr>
          <w:trHeight w:val="20"/>
        </w:trPr>
        <w:tc>
          <w:tcPr>
            <w:tcW w:w="5529" w:type="dxa"/>
            <w:tcBorders>
              <w:top w:val="single" w:sz="12" w:space="0" w:color="auto"/>
            </w:tcBorders>
            <w:shd w:val="clear" w:color="auto" w:fill="auto"/>
          </w:tcPr>
          <w:p w14:paraId="04EC5BD5" w14:textId="71E73CEF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3x3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A8BA71C" w14:textId="458633B2" w:rsidR="00FC5656" w:rsidRPr="000C5C7B" w:rsidRDefault="00B50B69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5A96C7DE" w14:textId="2A3368EC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1 500 €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657E82A9" w14:textId="13E5E710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1 500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 €</w:t>
            </w:r>
          </w:p>
        </w:tc>
      </w:tr>
      <w:tr w:rsidR="00FC5656" w14:paraId="400E195A" w14:textId="77777777" w:rsidTr="00F443E8">
        <w:trPr>
          <w:trHeight w:val="20"/>
        </w:trPr>
        <w:tc>
          <w:tcPr>
            <w:tcW w:w="5529" w:type="dxa"/>
            <w:shd w:val="clear" w:color="auto" w:fill="auto"/>
          </w:tcPr>
          <w:p w14:paraId="3BA4A448" w14:textId="4F1985CC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6x3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63F372C" w14:textId="08CE2772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323464BB" w14:textId="4D18C806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1 500 €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F093A4B" w14:textId="061C5452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3 000 €</w:t>
            </w:r>
          </w:p>
        </w:tc>
      </w:tr>
      <w:tr w:rsidR="00FC5656" w14:paraId="1DFBADEA" w14:textId="77777777" w:rsidTr="00FC5656">
        <w:trPr>
          <w:trHeight w:val="20"/>
        </w:trPr>
        <w:tc>
          <w:tcPr>
            <w:tcW w:w="552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7EF5DD2" w14:textId="212ECF62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Tente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Ligue</w:t>
            </w: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6x3 </w:t>
            </w:r>
            <w:r w:rsidRPr="00CB15E9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2"/>
                <w:szCs w:val="22"/>
                <w:lang w:eastAsia="fr-FR"/>
              </w:rPr>
              <w:t>(sans parois)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EF301C" w14:textId="14897853" w:rsidR="00FC5656" w:rsidRPr="000C5C7B" w:rsidRDefault="002109DC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7156E86" w14:textId="479B45BD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1 500 €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C3DE80A" w14:textId="6E290A22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3 000 €</w:t>
            </w:r>
          </w:p>
        </w:tc>
      </w:tr>
      <w:tr w:rsidR="00FC5656" w14:paraId="5C1667BB" w14:textId="77777777" w:rsidTr="00FC5656">
        <w:trPr>
          <w:trHeight w:val="20"/>
        </w:trPr>
        <w:tc>
          <w:tcPr>
            <w:tcW w:w="55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B4B9B3C" w14:textId="1BD6A823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Tente Ligue 3x3 (avec ou sans parois)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E8F3398" w14:textId="7B0F25B6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6BB5683" w14:textId="024ED5E7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1 500 €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6BF2C903" w14:textId="718A2C1F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1 500</w:t>
            </w: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 xml:space="preserve"> €</w:t>
            </w:r>
          </w:p>
        </w:tc>
      </w:tr>
      <w:tr w:rsidR="00FC5656" w14:paraId="797452DA" w14:textId="77777777" w:rsidTr="00F443E8">
        <w:trPr>
          <w:trHeight w:val="20"/>
        </w:trPr>
        <w:tc>
          <w:tcPr>
            <w:tcW w:w="5529" w:type="dxa"/>
            <w:tcBorders>
              <w:top w:val="single" w:sz="12" w:space="0" w:color="auto"/>
              <w:bottom w:val="single" w:sz="12" w:space="0" w:color="auto"/>
            </w:tcBorders>
          </w:tcPr>
          <w:p w14:paraId="629663A6" w14:textId="14FD0FC6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Mixité 3x3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(Avec ou sans parois, à préciser lors de la demande)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  <w:hideMark/>
          </w:tcPr>
          <w:p w14:paraId="3E79B4AA" w14:textId="2196CC35" w:rsidR="00FC5656" w:rsidRPr="000C5C7B" w:rsidRDefault="00320A8E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5E14C409" w14:textId="05DC1CDA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1 500 €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14:paraId="5DB164C9" w14:textId="363BCCD6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4 500 €</w:t>
            </w:r>
          </w:p>
        </w:tc>
      </w:tr>
      <w:tr w:rsidR="00FC5656" w14:paraId="64D49F7C" w14:textId="77777777" w:rsidTr="00F443E8">
        <w:trPr>
          <w:trHeight w:val="96"/>
        </w:trPr>
        <w:tc>
          <w:tcPr>
            <w:tcW w:w="55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E9B5B3F" w14:textId="4B52D63A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Zone pénalité 3x3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(Avec ou sans parois, à préciser lors de la demande) 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9086903" w14:textId="41205FF0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42B16BEF" w14:textId="4D3C3498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1 500 €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2B86937B" w14:textId="0E9A9108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5C7B">
              <w:rPr>
                <w:rFonts w:ascii="Arial" w:hAnsi="Arial" w:cs="Arial"/>
                <w:color w:val="000000"/>
                <w:sz w:val="22"/>
                <w:szCs w:val="22"/>
              </w:rPr>
              <w:t>3000 €</w:t>
            </w:r>
          </w:p>
        </w:tc>
      </w:tr>
      <w:tr w:rsidR="00FC5656" w14:paraId="408F05B9" w14:textId="77777777" w:rsidTr="004D59D7">
        <w:trPr>
          <w:trHeight w:val="96"/>
        </w:trPr>
        <w:tc>
          <w:tcPr>
            <w:tcW w:w="55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4B6692D" w14:textId="43F14ADC" w:rsidR="00FC5656" w:rsidRPr="000C5C7B" w:rsidRDefault="00FC5656" w:rsidP="00FC565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oit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Ligue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3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x3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sans armature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04ED96D4" w14:textId="69DA596A" w:rsidR="00FC5656" w:rsidRPr="000C5C7B" w:rsidRDefault="00320A8E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BFEE53" w14:textId="459F3588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500 €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326BF8B" w14:textId="6A1C545E" w:rsidR="00FC5656" w:rsidRPr="000C5C7B" w:rsidRDefault="00FC5656" w:rsidP="00FC565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1 000 €</w:t>
            </w:r>
          </w:p>
        </w:tc>
      </w:tr>
    </w:tbl>
    <w:p w14:paraId="607EBB1F" w14:textId="338A59CC" w:rsidR="003F6300" w:rsidRDefault="003F6300" w:rsidP="004C249F">
      <w:pPr>
        <w:pStyle w:val="Titre1"/>
        <w:rPr>
          <w:rFonts w:cs="Arial"/>
          <w:color w:val="auto"/>
          <w:sz w:val="22"/>
          <w:szCs w:val="22"/>
        </w:rPr>
      </w:pPr>
      <w:r w:rsidRPr="002D4FD1">
        <w:rPr>
          <w:rFonts w:cs="Arial"/>
          <w:color w:val="auto"/>
          <w:sz w:val="22"/>
          <w:szCs w:val="22"/>
          <w:highlight w:val="yellow"/>
        </w:rPr>
        <w:t xml:space="preserve">* Possibilité de louer chez </w:t>
      </w:r>
      <w:proofErr w:type="spellStart"/>
      <w:r w:rsidRPr="002D4FD1">
        <w:rPr>
          <w:rFonts w:cs="Arial"/>
          <w:color w:val="auto"/>
          <w:sz w:val="22"/>
          <w:szCs w:val="22"/>
          <w:highlight w:val="yellow"/>
        </w:rPr>
        <w:t>rent</w:t>
      </w:r>
      <w:r w:rsidR="002D4FD1" w:rsidRPr="002D4FD1">
        <w:rPr>
          <w:rFonts w:cs="Arial"/>
          <w:color w:val="auto"/>
          <w:sz w:val="22"/>
          <w:szCs w:val="22"/>
          <w:highlight w:val="yellow"/>
        </w:rPr>
        <w:t>a</w:t>
      </w:r>
      <w:r w:rsidRPr="002D4FD1">
        <w:rPr>
          <w:rFonts w:cs="Arial"/>
          <w:color w:val="auto"/>
          <w:sz w:val="22"/>
          <w:szCs w:val="22"/>
          <w:highlight w:val="yellow"/>
        </w:rPr>
        <w:t>car</w:t>
      </w:r>
      <w:proofErr w:type="spellEnd"/>
      <w:r w:rsidRPr="002D4FD1">
        <w:rPr>
          <w:rFonts w:cs="Arial"/>
          <w:color w:val="auto"/>
          <w:sz w:val="22"/>
          <w:szCs w:val="22"/>
          <w:highlight w:val="yellow"/>
        </w:rPr>
        <w:t xml:space="preserve"> un camion de 12m3 situé </w:t>
      </w:r>
      <w:r w:rsidR="002D4FD1" w:rsidRPr="002D4FD1">
        <w:rPr>
          <w:rFonts w:cs="Arial"/>
          <w:color w:val="auto"/>
          <w:sz w:val="22"/>
          <w:szCs w:val="22"/>
          <w:highlight w:val="yellow"/>
        </w:rPr>
        <w:t>à</w:t>
      </w:r>
      <w:r w:rsidRPr="002D4FD1">
        <w:rPr>
          <w:rFonts w:cs="Arial"/>
          <w:color w:val="auto"/>
          <w:sz w:val="22"/>
          <w:szCs w:val="22"/>
          <w:highlight w:val="yellow"/>
        </w:rPr>
        <w:t xml:space="preserve"> 10 minutes du garage (17 Montée du Commandant de Robien – 13011 Marseille)</w:t>
      </w:r>
    </w:p>
    <w:p w14:paraId="6CBC4B8F" w14:textId="13BF3016" w:rsidR="002D4FD1" w:rsidRDefault="002D4FD1" w:rsidP="002D4FD1">
      <w:pPr>
        <w:rPr>
          <w:rFonts w:hint="eastAsia"/>
        </w:rPr>
      </w:pPr>
    </w:p>
    <w:p w14:paraId="5AE8F12D" w14:textId="77777777" w:rsidR="00195CE1" w:rsidRPr="002D4FD1" w:rsidRDefault="00195CE1" w:rsidP="002D4FD1">
      <w:pPr>
        <w:rPr>
          <w:rFonts w:hint="eastAsia"/>
        </w:rPr>
      </w:pPr>
    </w:p>
    <w:p w14:paraId="6E8CBDC5" w14:textId="24009966" w:rsidR="004165E2" w:rsidRPr="004C249F" w:rsidRDefault="004349A9" w:rsidP="004C249F">
      <w:pPr>
        <w:pStyle w:val="Titre1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lastRenderedPageBreak/>
        <w:t xml:space="preserve"> </w:t>
      </w:r>
      <w:bookmarkStart w:id="2" w:name="_Toc132893296"/>
      <w:r w:rsidR="004165E2">
        <w:t>3. Prêt ou location du matériel</w:t>
      </w:r>
      <w:bookmarkEnd w:id="2"/>
      <w:r w:rsidR="004165E2">
        <w:t xml:space="preserve"> </w:t>
      </w:r>
    </w:p>
    <w:p w14:paraId="76C62336" w14:textId="77777777" w:rsidR="004165E2" w:rsidRDefault="004165E2" w:rsidP="002D4FD1">
      <w:pPr>
        <w:ind w:right="1190"/>
        <w:jc w:val="both"/>
        <w:rPr>
          <w:rFonts w:hint="eastAsia"/>
        </w:rPr>
      </w:pPr>
    </w:p>
    <w:p w14:paraId="40CFB718" w14:textId="6045E8F3" w:rsidR="004165E2" w:rsidRPr="002D4FD1" w:rsidRDefault="004165E2" w:rsidP="003250BC">
      <w:pPr>
        <w:pStyle w:val="Paragraphedeliste"/>
        <w:numPr>
          <w:ilvl w:val="0"/>
          <w:numId w:val="47"/>
        </w:numPr>
        <w:tabs>
          <w:tab w:val="left" w:pos="426"/>
        </w:tabs>
        <w:ind w:left="142" w:right="119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2D4FD1">
        <w:rPr>
          <w:rFonts w:ascii="Arial" w:hAnsi="Arial" w:cs="Arial"/>
          <w:b/>
          <w:bCs/>
          <w:sz w:val="22"/>
          <w:szCs w:val="22"/>
        </w:rPr>
        <w:t xml:space="preserve">Pour les clubs, les organisateurs et les comités départementaux des Alpes de Haute Provence, des Hautes Alpes, des Alpes Maritimes, des Bouches du Rhône, du Var et du Vaucluse – Affiliés FFTRI : uniquement du prêt </w:t>
      </w:r>
      <w:r w:rsidR="00B130D1">
        <w:rPr>
          <w:rFonts w:ascii="Arial" w:hAnsi="Arial" w:cs="Arial"/>
          <w:b/>
          <w:bCs/>
          <w:sz w:val="22"/>
          <w:szCs w:val="22"/>
        </w:rPr>
        <w:t>sans chèque de caution</w:t>
      </w:r>
    </w:p>
    <w:p w14:paraId="0B3302E4" w14:textId="77777777" w:rsidR="003F6300" w:rsidRPr="003F6300" w:rsidRDefault="003F6300" w:rsidP="003F6300">
      <w:pPr>
        <w:pStyle w:val="Paragraphedeliste"/>
        <w:rPr>
          <w:rFonts w:ascii="Arial" w:hAnsi="Arial" w:cs="Arial"/>
          <w:sz w:val="22"/>
          <w:szCs w:val="22"/>
        </w:rPr>
      </w:pPr>
    </w:p>
    <w:tbl>
      <w:tblPr>
        <w:tblStyle w:val="StyleLigue"/>
        <w:tblW w:w="9918" w:type="dxa"/>
        <w:tblLook w:val="04A0" w:firstRow="1" w:lastRow="0" w:firstColumn="1" w:lastColumn="0" w:noHBand="0" w:noVBand="1"/>
      </w:tblPr>
      <w:tblGrid>
        <w:gridCol w:w="6941"/>
        <w:gridCol w:w="2977"/>
      </w:tblGrid>
      <w:tr w:rsidR="00CB15E9" w:rsidRPr="00CB15E9" w14:paraId="0CEC7AD3" w14:textId="77777777" w:rsidTr="00325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6941" w:type="dxa"/>
            <w:vAlign w:val="center"/>
            <w:hideMark/>
          </w:tcPr>
          <w:p w14:paraId="0E2C64BD" w14:textId="78BF3E8C" w:rsidR="00CB15E9" w:rsidRPr="003F6300" w:rsidRDefault="00CB15E9" w:rsidP="007C3C6B">
            <w:pPr>
              <w:suppressAutoHyphens w:val="0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fr-FR"/>
              </w:rPr>
            </w:pPr>
            <w:r w:rsidRPr="003F6300">
              <w:rPr>
                <w:rFonts w:ascii="Arial" w:eastAsia="Times New Roman" w:hAnsi="Arial" w:cs="Arial"/>
                <w:kern w:val="0"/>
                <w:sz w:val="22"/>
                <w:szCs w:val="22"/>
                <w:lang w:eastAsia="fr-FR"/>
              </w:rPr>
              <w:t>Désignation</w:t>
            </w:r>
          </w:p>
        </w:tc>
        <w:tc>
          <w:tcPr>
            <w:tcW w:w="2977" w:type="dxa"/>
            <w:noWrap/>
            <w:vAlign w:val="center"/>
            <w:hideMark/>
          </w:tcPr>
          <w:p w14:paraId="11FC08DB" w14:textId="77777777" w:rsidR="00CB15E9" w:rsidRPr="00CB15E9" w:rsidRDefault="00CB15E9" w:rsidP="007C3C6B">
            <w:pPr>
              <w:suppressAutoHyphens w:val="0"/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:lang w:eastAsia="fr-FR"/>
              </w:rPr>
            </w:pPr>
            <w:r w:rsidRPr="00CB15E9">
              <w:rPr>
                <w:rFonts w:ascii="Calibri" w:eastAsia="Times New Roman" w:hAnsi="Calibri" w:cs="Calibri"/>
                <w:kern w:val="0"/>
                <w:sz w:val="22"/>
                <w:szCs w:val="22"/>
                <w:lang w:eastAsia="fr-FR"/>
              </w:rPr>
              <w:t>Caution</w:t>
            </w:r>
          </w:p>
        </w:tc>
      </w:tr>
      <w:tr w:rsidR="00E77966" w:rsidRPr="00CB15E9" w14:paraId="0E72BDF2" w14:textId="77777777" w:rsidTr="0066654C">
        <w:trPr>
          <w:trHeight w:val="20"/>
        </w:trPr>
        <w:tc>
          <w:tcPr>
            <w:tcW w:w="6941" w:type="dxa"/>
            <w:hideMark/>
          </w:tcPr>
          <w:p w14:paraId="6730AC25" w14:textId="50962DF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CD13 </w:t>
            </w:r>
          </w:p>
        </w:tc>
        <w:tc>
          <w:tcPr>
            <w:tcW w:w="2977" w:type="dxa"/>
            <w:vAlign w:val="center"/>
            <w:hideMark/>
          </w:tcPr>
          <w:p w14:paraId="753F0A15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1 300 €</w:t>
            </w:r>
          </w:p>
        </w:tc>
      </w:tr>
      <w:tr w:rsidR="00E77966" w:rsidRPr="00CB15E9" w14:paraId="0FED6A17" w14:textId="77777777" w:rsidTr="0066654C">
        <w:trPr>
          <w:trHeight w:val="20"/>
        </w:trPr>
        <w:tc>
          <w:tcPr>
            <w:tcW w:w="6941" w:type="dxa"/>
            <w:hideMark/>
          </w:tcPr>
          <w:p w14:paraId="62ED9932" w14:textId="1E5AEC3E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Ligue </w:t>
            </w:r>
          </w:p>
        </w:tc>
        <w:tc>
          <w:tcPr>
            <w:tcW w:w="2977" w:type="dxa"/>
            <w:vAlign w:val="center"/>
            <w:hideMark/>
          </w:tcPr>
          <w:p w14:paraId="360599E3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1 300 €</w:t>
            </w:r>
          </w:p>
        </w:tc>
      </w:tr>
      <w:tr w:rsidR="00E77966" w:rsidRPr="00CB15E9" w14:paraId="5C0C58FD" w14:textId="77777777" w:rsidTr="0066654C">
        <w:trPr>
          <w:trHeight w:val="20"/>
        </w:trPr>
        <w:tc>
          <w:tcPr>
            <w:tcW w:w="6941" w:type="dxa"/>
            <w:hideMark/>
          </w:tcPr>
          <w:p w14:paraId="220BB8EB" w14:textId="435CB5A2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Ligue ancienne </w:t>
            </w:r>
            <w:r w:rsidRPr="00763A71">
              <w:rPr>
                <w:rFonts w:ascii="Arial" w:hAnsi="Arial" w:cs="Arial"/>
                <w:color w:val="000000"/>
                <w:sz w:val="22"/>
                <w:szCs w:val="22"/>
              </w:rPr>
              <w:t>(volumineuse)</w:t>
            </w:r>
          </w:p>
        </w:tc>
        <w:tc>
          <w:tcPr>
            <w:tcW w:w="2977" w:type="dxa"/>
            <w:vAlign w:val="center"/>
            <w:hideMark/>
          </w:tcPr>
          <w:p w14:paraId="4384E32F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1 300 €</w:t>
            </w:r>
          </w:p>
        </w:tc>
      </w:tr>
      <w:tr w:rsidR="00E77966" w:rsidRPr="00CB15E9" w14:paraId="1F25AF59" w14:textId="77777777" w:rsidTr="0066654C">
        <w:trPr>
          <w:trHeight w:val="20"/>
        </w:trPr>
        <w:tc>
          <w:tcPr>
            <w:tcW w:w="6941" w:type="dxa"/>
            <w:hideMark/>
          </w:tcPr>
          <w:p w14:paraId="60BED6B9" w14:textId="595965C9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CD 13 </w:t>
            </w:r>
          </w:p>
        </w:tc>
        <w:tc>
          <w:tcPr>
            <w:tcW w:w="2977" w:type="dxa"/>
            <w:vAlign w:val="center"/>
            <w:hideMark/>
          </w:tcPr>
          <w:p w14:paraId="03779F44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</w:t>
            </w:r>
          </w:p>
        </w:tc>
      </w:tr>
      <w:tr w:rsidR="00E77966" w:rsidRPr="00CB15E9" w14:paraId="53910079" w14:textId="77777777" w:rsidTr="0066654C">
        <w:trPr>
          <w:trHeight w:val="20"/>
        </w:trPr>
        <w:tc>
          <w:tcPr>
            <w:tcW w:w="6941" w:type="dxa"/>
            <w:hideMark/>
          </w:tcPr>
          <w:p w14:paraId="03C4B34A" w14:textId="5C1631B2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Ligue </w:t>
            </w:r>
          </w:p>
        </w:tc>
        <w:tc>
          <w:tcPr>
            <w:tcW w:w="2977" w:type="dxa"/>
            <w:vAlign w:val="center"/>
            <w:hideMark/>
          </w:tcPr>
          <w:p w14:paraId="36ED959A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</w:t>
            </w:r>
          </w:p>
        </w:tc>
      </w:tr>
      <w:tr w:rsidR="00E77966" w:rsidRPr="00CB15E9" w14:paraId="5A59500F" w14:textId="77777777" w:rsidTr="0066654C">
        <w:trPr>
          <w:trHeight w:val="20"/>
        </w:trPr>
        <w:tc>
          <w:tcPr>
            <w:tcW w:w="6941" w:type="dxa"/>
            <w:noWrap/>
            <w:hideMark/>
          </w:tcPr>
          <w:p w14:paraId="7CCBFF64" w14:textId="183AE809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Banderole ligue X Eventicom</w:t>
            </w:r>
          </w:p>
        </w:tc>
        <w:tc>
          <w:tcPr>
            <w:tcW w:w="2977" w:type="dxa"/>
            <w:vAlign w:val="center"/>
            <w:hideMark/>
          </w:tcPr>
          <w:p w14:paraId="714AB6F2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</w:t>
            </w:r>
          </w:p>
        </w:tc>
      </w:tr>
      <w:tr w:rsidR="00E77966" w:rsidRPr="00CB15E9" w14:paraId="45B55BAB" w14:textId="77777777" w:rsidTr="0066654C">
        <w:trPr>
          <w:trHeight w:val="20"/>
        </w:trPr>
        <w:tc>
          <w:tcPr>
            <w:tcW w:w="6941" w:type="dxa"/>
            <w:hideMark/>
          </w:tcPr>
          <w:p w14:paraId="2F6129E4" w14:textId="1FA27FED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Bouée Ligue</w:t>
            </w:r>
          </w:p>
        </w:tc>
        <w:tc>
          <w:tcPr>
            <w:tcW w:w="2977" w:type="dxa"/>
            <w:vAlign w:val="center"/>
            <w:hideMark/>
          </w:tcPr>
          <w:p w14:paraId="7702E919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1 650 €</w:t>
            </w:r>
          </w:p>
        </w:tc>
      </w:tr>
      <w:tr w:rsidR="00E77966" w:rsidRPr="00CB15E9" w14:paraId="1023CDDD" w14:textId="77777777" w:rsidTr="0066654C">
        <w:trPr>
          <w:trHeight w:val="20"/>
        </w:trPr>
        <w:tc>
          <w:tcPr>
            <w:tcW w:w="6941" w:type="dxa"/>
            <w:hideMark/>
          </w:tcPr>
          <w:p w14:paraId="598A8510" w14:textId="333ACA4D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Bouée CD 13</w:t>
            </w:r>
          </w:p>
        </w:tc>
        <w:tc>
          <w:tcPr>
            <w:tcW w:w="2977" w:type="dxa"/>
            <w:vAlign w:val="center"/>
            <w:hideMark/>
          </w:tcPr>
          <w:p w14:paraId="01F431B6" w14:textId="0013F4A3" w:rsidR="00E77966" w:rsidRPr="002D4FD1" w:rsidRDefault="005C3B3D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</w:t>
            </w:r>
            <w:r w:rsidR="00A745F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65</w:t>
            </w:r>
            <w:r w:rsidR="00E77966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0</w:t>
            </w:r>
            <w:r w:rsidR="00E77966"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 xml:space="preserve"> €</w:t>
            </w:r>
          </w:p>
        </w:tc>
      </w:tr>
      <w:tr w:rsidR="00E77966" w:rsidRPr="00CB15E9" w14:paraId="0C086BD4" w14:textId="77777777" w:rsidTr="0066654C">
        <w:trPr>
          <w:trHeight w:val="20"/>
        </w:trPr>
        <w:tc>
          <w:tcPr>
            <w:tcW w:w="6941" w:type="dxa"/>
            <w:noWrap/>
            <w:hideMark/>
          </w:tcPr>
          <w:p w14:paraId="0AE5F7E7" w14:textId="643EB9B0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Grande bouée Ligue</w:t>
            </w:r>
          </w:p>
        </w:tc>
        <w:tc>
          <w:tcPr>
            <w:tcW w:w="2977" w:type="dxa"/>
            <w:vAlign w:val="center"/>
            <w:hideMark/>
          </w:tcPr>
          <w:p w14:paraId="1EBB21B2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1 650 €</w:t>
            </w:r>
          </w:p>
        </w:tc>
      </w:tr>
      <w:tr w:rsidR="00E77966" w:rsidRPr="00CB15E9" w14:paraId="7A46B969" w14:textId="77777777" w:rsidTr="0066654C">
        <w:trPr>
          <w:trHeight w:val="20"/>
        </w:trPr>
        <w:tc>
          <w:tcPr>
            <w:tcW w:w="6941" w:type="dxa"/>
            <w:hideMark/>
          </w:tcPr>
          <w:p w14:paraId="3A1D6667" w14:textId="56331446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Boudin CD 13</w:t>
            </w:r>
          </w:p>
        </w:tc>
        <w:tc>
          <w:tcPr>
            <w:tcW w:w="2977" w:type="dxa"/>
            <w:vAlign w:val="center"/>
            <w:hideMark/>
          </w:tcPr>
          <w:p w14:paraId="1634950C" w14:textId="6F17313A" w:rsidR="00E77966" w:rsidRPr="002D4FD1" w:rsidRDefault="005C3B3D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500 €</w:t>
            </w:r>
          </w:p>
        </w:tc>
      </w:tr>
      <w:tr w:rsidR="00E77966" w:rsidRPr="00CB15E9" w14:paraId="4F147C5F" w14:textId="77777777" w:rsidTr="0066654C">
        <w:trPr>
          <w:trHeight w:val="20"/>
        </w:trPr>
        <w:tc>
          <w:tcPr>
            <w:tcW w:w="6941" w:type="dxa"/>
            <w:noWrap/>
            <w:hideMark/>
          </w:tcPr>
          <w:p w14:paraId="0643D900" w14:textId="3ADBA669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Gonfleur pour bouées Ligue</w:t>
            </w:r>
          </w:p>
        </w:tc>
        <w:tc>
          <w:tcPr>
            <w:tcW w:w="2977" w:type="dxa"/>
            <w:vAlign w:val="center"/>
            <w:hideMark/>
          </w:tcPr>
          <w:p w14:paraId="39641208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80 € le gonfleur</w:t>
            </w:r>
          </w:p>
        </w:tc>
      </w:tr>
      <w:tr w:rsidR="005C3B3D" w:rsidRPr="00CB15E9" w14:paraId="7B0217BE" w14:textId="77777777" w:rsidTr="0066654C">
        <w:trPr>
          <w:trHeight w:val="20"/>
        </w:trPr>
        <w:tc>
          <w:tcPr>
            <w:tcW w:w="6941" w:type="dxa"/>
            <w:hideMark/>
          </w:tcPr>
          <w:p w14:paraId="5FF41C94" w14:textId="6A603295" w:rsidR="005C3B3D" w:rsidRPr="002D4FD1" w:rsidRDefault="005C3B3D" w:rsidP="005C3B3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Gonfleur pour bouées CD13 </w:t>
            </w:r>
          </w:p>
        </w:tc>
        <w:tc>
          <w:tcPr>
            <w:tcW w:w="2977" w:type="dxa"/>
            <w:vAlign w:val="center"/>
            <w:hideMark/>
          </w:tcPr>
          <w:p w14:paraId="21D81DF6" w14:textId="4D580450" w:rsidR="005C3B3D" w:rsidRPr="002D4FD1" w:rsidRDefault="005C3B3D" w:rsidP="005C3B3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 xml:space="preserve">80 € </w:t>
            </w: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 xml:space="preserve">le 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gonfleur</w:t>
            </w:r>
          </w:p>
        </w:tc>
      </w:tr>
      <w:tr w:rsidR="00E77966" w:rsidRPr="00CB15E9" w14:paraId="6F66957D" w14:textId="77777777" w:rsidTr="0066654C">
        <w:trPr>
          <w:trHeight w:val="20"/>
        </w:trPr>
        <w:tc>
          <w:tcPr>
            <w:tcW w:w="6941" w:type="dxa"/>
            <w:hideMark/>
          </w:tcPr>
          <w:p w14:paraId="1A55C8C4" w14:textId="189CB57C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Chasubles orange</w:t>
            </w:r>
          </w:p>
        </w:tc>
        <w:tc>
          <w:tcPr>
            <w:tcW w:w="2977" w:type="dxa"/>
            <w:vAlign w:val="center"/>
            <w:hideMark/>
          </w:tcPr>
          <w:p w14:paraId="721D76E1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10 €</w:t>
            </w:r>
          </w:p>
        </w:tc>
      </w:tr>
      <w:tr w:rsidR="00E77966" w:rsidRPr="00CB15E9" w14:paraId="71D65D54" w14:textId="77777777" w:rsidTr="0066654C">
        <w:trPr>
          <w:trHeight w:val="20"/>
        </w:trPr>
        <w:tc>
          <w:tcPr>
            <w:tcW w:w="6941" w:type="dxa"/>
            <w:hideMark/>
          </w:tcPr>
          <w:p w14:paraId="4D81D113" w14:textId="799D703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CD 13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</w:p>
        </w:tc>
        <w:tc>
          <w:tcPr>
            <w:tcW w:w="2977" w:type="dxa"/>
            <w:vAlign w:val="center"/>
            <w:hideMark/>
          </w:tcPr>
          <w:p w14:paraId="6474D9DA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220 €</w:t>
            </w:r>
          </w:p>
        </w:tc>
      </w:tr>
      <w:tr w:rsidR="00E77966" w:rsidRPr="00CB15E9" w14:paraId="6C5F470F" w14:textId="77777777" w:rsidTr="0066654C">
        <w:trPr>
          <w:trHeight w:val="20"/>
        </w:trPr>
        <w:tc>
          <w:tcPr>
            <w:tcW w:w="6941" w:type="dxa"/>
            <w:hideMark/>
          </w:tcPr>
          <w:p w14:paraId="6A467FE2" w14:textId="77777777" w:rsidR="00910DE2" w:rsidRDefault="00E77966" w:rsidP="00E77966">
            <w:pPr>
              <w:suppressAutoHyphens w:val="0"/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Ligue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</w:t>
            </w:r>
          </w:p>
          <w:p w14:paraId="47C75740" w14:textId="05BACC91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de la demande)</w:t>
            </w:r>
          </w:p>
        </w:tc>
        <w:tc>
          <w:tcPr>
            <w:tcW w:w="2977" w:type="dxa"/>
            <w:vAlign w:val="center"/>
            <w:hideMark/>
          </w:tcPr>
          <w:p w14:paraId="38428E71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220 €</w:t>
            </w:r>
          </w:p>
        </w:tc>
      </w:tr>
      <w:tr w:rsidR="00E77966" w:rsidRPr="00CB15E9" w14:paraId="6C12FB7F" w14:textId="77777777" w:rsidTr="0066654C">
        <w:trPr>
          <w:trHeight w:val="20"/>
        </w:trPr>
        <w:tc>
          <w:tcPr>
            <w:tcW w:w="6941" w:type="dxa"/>
            <w:hideMark/>
          </w:tcPr>
          <w:p w14:paraId="1E360BA1" w14:textId="6B1A4EAF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Mixité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</w:p>
        </w:tc>
        <w:tc>
          <w:tcPr>
            <w:tcW w:w="2977" w:type="dxa"/>
            <w:vAlign w:val="center"/>
            <w:hideMark/>
          </w:tcPr>
          <w:p w14:paraId="434C9593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220 €</w:t>
            </w:r>
          </w:p>
        </w:tc>
      </w:tr>
      <w:tr w:rsidR="00E77966" w:rsidRPr="00CB15E9" w14:paraId="63F45E1B" w14:textId="77777777" w:rsidTr="0066654C">
        <w:trPr>
          <w:trHeight w:val="20"/>
        </w:trPr>
        <w:tc>
          <w:tcPr>
            <w:tcW w:w="6941" w:type="dxa"/>
            <w:hideMark/>
          </w:tcPr>
          <w:p w14:paraId="2F4721D6" w14:textId="7E828974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avec remorque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(Rack – attache roue)</w:t>
            </w:r>
          </w:p>
        </w:tc>
        <w:tc>
          <w:tcPr>
            <w:tcW w:w="2977" w:type="dxa"/>
            <w:vAlign w:val="center"/>
            <w:hideMark/>
          </w:tcPr>
          <w:p w14:paraId="6492848F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7 € la place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br/>
              <w:t>35 € le rack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br/>
              <w:t>1900 € la remorque</w:t>
            </w:r>
          </w:p>
        </w:tc>
      </w:tr>
      <w:tr w:rsidR="00E77966" w:rsidRPr="00CB15E9" w14:paraId="28C8B3C3" w14:textId="77777777" w:rsidTr="0066654C">
        <w:trPr>
          <w:trHeight w:val="20"/>
        </w:trPr>
        <w:tc>
          <w:tcPr>
            <w:tcW w:w="6941" w:type="dxa"/>
            <w:hideMark/>
          </w:tcPr>
          <w:p w14:paraId="30CB0AD3" w14:textId="6457956F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2977" w:type="dxa"/>
            <w:vAlign w:val="center"/>
            <w:hideMark/>
          </w:tcPr>
          <w:p w14:paraId="3EADB36A" w14:textId="56475FD4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35 € les 6 places</w:t>
            </w:r>
          </w:p>
        </w:tc>
      </w:tr>
      <w:tr w:rsidR="00E77966" w:rsidRPr="00CB15E9" w14:paraId="3FC59C9B" w14:textId="77777777" w:rsidTr="0066654C">
        <w:trPr>
          <w:trHeight w:val="20"/>
        </w:trPr>
        <w:tc>
          <w:tcPr>
            <w:tcW w:w="6941" w:type="dxa"/>
            <w:hideMark/>
          </w:tcPr>
          <w:p w14:paraId="36A519E8" w14:textId="76C46E93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CD 13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2977" w:type="dxa"/>
            <w:vAlign w:val="center"/>
            <w:hideMark/>
          </w:tcPr>
          <w:p w14:paraId="7B106A29" w14:textId="0B343D82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35 € les 6 places</w:t>
            </w:r>
          </w:p>
        </w:tc>
      </w:tr>
      <w:tr w:rsidR="00E77966" w:rsidRPr="00CB15E9" w14:paraId="2931D07C" w14:textId="77777777" w:rsidTr="003250BC">
        <w:trPr>
          <w:trHeight w:val="20"/>
        </w:trPr>
        <w:tc>
          <w:tcPr>
            <w:tcW w:w="6941" w:type="dxa"/>
            <w:vAlign w:val="center"/>
          </w:tcPr>
          <w:p w14:paraId="736BC4C3" w14:textId="01693449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Tapis de transition 6 m x 40 cm</w:t>
            </w:r>
          </w:p>
        </w:tc>
        <w:tc>
          <w:tcPr>
            <w:tcW w:w="2977" w:type="dxa"/>
            <w:vAlign w:val="center"/>
          </w:tcPr>
          <w:p w14:paraId="08686D32" w14:textId="78002EC4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456 €</w:t>
            </w:r>
          </w:p>
        </w:tc>
      </w:tr>
      <w:tr w:rsidR="00E77966" w:rsidRPr="00CB15E9" w14:paraId="61E351A6" w14:textId="77777777" w:rsidTr="0066654C">
        <w:trPr>
          <w:trHeight w:val="20"/>
        </w:trPr>
        <w:tc>
          <w:tcPr>
            <w:tcW w:w="6941" w:type="dxa"/>
            <w:hideMark/>
          </w:tcPr>
          <w:p w14:paraId="1B15CDF0" w14:textId="053E92BD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Puces de chronométrage RAID </w:t>
            </w:r>
          </w:p>
        </w:tc>
        <w:tc>
          <w:tcPr>
            <w:tcW w:w="2977" w:type="dxa"/>
            <w:vAlign w:val="center"/>
            <w:hideMark/>
          </w:tcPr>
          <w:p w14:paraId="05BA9498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 la puce</w:t>
            </w:r>
          </w:p>
        </w:tc>
      </w:tr>
      <w:tr w:rsidR="00E77966" w:rsidRPr="00CB15E9" w14:paraId="6548F45F" w14:textId="77777777" w:rsidTr="0066654C">
        <w:trPr>
          <w:trHeight w:val="20"/>
        </w:trPr>
        <w:tc>
          <w:tcPr>
            <w:tcW w:w="6941" w:type="dxa"/>
            <w:hideMark/>
          </w:tcPr>
          <w:p w14:paraId="68C0439D" w14:textId="5006C685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3x3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vAlign w:val="center"/>
            <w:hideMark/>
          </w:tcPr>
          <w:p w14:paraId="0FB9C861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E77966" w:rsidRPr="00CB15E9" w14:paraId="288C7D4C" w14:textId="77777777" w:rsidTr="0066654C">
        <w:trPr>
          <w:trHeight w:val="20"/>
        </w:trPr>
        <w:tc>
          <w:tcPr>
            <w:tcW w:w="6941" w:type="dxa"/>
            <w:hideMark/>
          </w:tcPr>
          <w:p w14:paraId="3AD3D720" w14:textId="66108CD6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6x3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vAlign w:val="center"/>
            <w:hideMark/>
          </w:tcPr>
          <w:p w14:paraId="0B6B258E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E77966" w:rsidRPr="00CB15E9" w14:paraId="38F476A1" w14:textId="77777777" w:rsidTr="003250BC">
        <w:trPr>
          <w:trHeight w:val="20"/>
        </w:trPr>
        <w:tc>
          <w:tcPr>
            <w:tcW w:w="6941" w:type="dxa"/>
            <w:vAlign w:val="center"/>
            <w:hideMark/>
          </w:tcPr>
          <w:p w14:paraId="30AF95BE" w14:textId="7542DEB1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Tente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Ligue</w:t>
            </w: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6x3 </w:t>
            </w:r>
            <w:r w:rsidRPr="00CB15E9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2"/>
                <w:szCs w:val="22"/>
                <w:lang w:eastAsia="fr-FR"/>
              </w:rPr>
              <w:t>(sans parois)</w:t>
            </w:r>
          </w:p>
        </w:tc>
        <w:tc>
          <w:tcPr>
            <w:tcW w:w="2977" w:type="dxa"/>
            <w:vAlign w:val="center"/>
            <w:hideMark/>
          </w:tcPr>
          <w:p w14:paraId="1D17E68D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E77966" w:rsidRPr="00CB15E9" w14:paraId="4B3DE5EE" w14:textId="77777777" w:rsidTr="003250BC">
        <w:trPr>
          <w:trHeight w:val="20"/>
        </w:trPr>
        <w:tc>
          <w:tcPr>
            <w:tcW w:w="6941" w:type="dxa"/>
            <w:vAlign w:val="center"/>
          </w:tcPr>
          <w:p w14:paraId="23B32D46" w14:textId="677B65F8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Tente Ligue 3x3 (avec ou sans parois)</w:t>
            </w:r>
          </w:p>
        </w:tc>
        <w:tc>
          <w:tcPr>
            <w:tcW w:w="2977" w:type="dxa"/>
            <w:vAlign w:val="center"/>
          </w:tcPr>
          <w:p w14:paraId="2BDCA8A1" w14:textId="1C5819AA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1 500 €</w:t>
            </w:r>
          </w:p>
        </w:tc>
      </w:tr>
      <w:tr w:rsidR="00E77966" w:rsidRPr="00CB15E9" w14:paraId="40C5A539" w14:textId="77777777" w:rsidTr="0066654C">
        <w:trPr>
          <w:trHeight w:val="20"/>
        </w:trPr>
        <w:tc>
          <w:tcPr>
            <w:tcW w:w="6941" w:type="dxa"/>
            <w:hideMark/>
          </w:tcPr>
          <w:p w14:paraId="53024DD5" w14:textId="22CA26BE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Mixité 3x3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(Avec ou sans parois, à préciser lors de la demande)</w:t>
            </w:r>
          </w:p>
        </w:tc>
        <w:tc>
          <w:tcPr>
            <w:tcW w:w="2977" w:type="dxa"/>
            <w:vAlign w:val="center"/>
            <w:hideMark/>
          </w:tcPr>
          <w:p w14:paraId="733B30A2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E77966" w:rsidRPr="00CB15E9" w14:paraId="20E97996" w14:textId="77777777" w:rsidTr="0066654C">
        <w:trPr>
          <w:trHeight w:val="20"/>
        </w:trPr>
        <w:tc>
          <w:tcPr>
            <w:tcW w:w="6941" w:type="dxa"/>
            <w:hideMark/>
          </w:tcPr>
          <w:p w14:paraId="7960449C" w14:textId="7E8DF03A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Zone pénalité 3x3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(Avec ou sans parois, à préciser lors de la demande) </w:t>
            </w:r>
          </w:p>
        </w:tc>
        <w:tc>
          <w:tcPr>
            <w:tcW w:w="2977" w:type="dxa"/>
            <w:vAlign w:val="center"/>
            <w:hideMark/>
          </w:tcPr>
          <w:p w14:paraId="76EA9881" w14:textId="77777777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E77966" w:rsidRPr="00CB15E9" w14:paraId="295E093C" w14:textId="77777777" w:rsidTr="003250BC">
        <w:trPr>
          <w:trHeight w:val="20"/>
        </w:trPr>
        <w:tc>
          <w:tcPr>
            <w:tcW w:w="6941" w:type="dxa"/>
            <w:vAlign w:val="center"/>
          </w:tcPr>
          <w:p w14:paraId="14797950" w14:textId="640AD324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oit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Ligue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3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x3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sans armature</w:t>
            </w:r>
          </w:p>
        </w:tc>
        <w:tc>
          <w:tcPr>
            <w:tcW w:w="2977" w:type="dxa"/>
            <w:vAlign w:val="center"/>
          </w:tcPr>
          <w:p w14:paraId="132FBC78" w14:textId="0CFEE310" w:rsidR="00E77966" w:rsidRPr="002D4FD1" w:rsidRDefault="00E77966" w:rsidP="00E77966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500 €</w:t>
            </w:r>
          </w:p>
        </w:tc>
      </w:tr>
    </w:tbl>
    <w:p w14:paraId="5D95BE2C" w14:textId="77777777" w:rsidR="004165E2" w:rsidRPr="004C249F" w:rsidRDefault="004165E2" w:rsidP="004165E2">
      <w:pPr>
        <w:rPr>
          <w:rFonts w:hint="eastAsia"/>
          <w:b/>
          <w:bCs/>
        </w:rPr>
      </w:pPr>
    </w:p>
    <w:p w14:paraId="47761429" w14:textId="77777777" w:rsidR="003F6300" w:rsidRDefault="003F6300" w:rsidP="00CB15E9">
      <w:pPr>
        <w:rPr>
          <w:rFonts w:hint="eastAsia"/>
          <w:b/>
          <w:bCs/>
        </w:rPr>
      </w:pPr>
    </w:p>
    <w:p w14:paraId="236BC297" w14:textId="77777777" w:rsidR="002D4FD1" w:rsidRDefault="002D4FD1" w:rsidP="00CB15E9">
      <w:pPr>
        <w:rPr>
          <w:rFonts w:hint="eastAsia"/>
          <w:b/>
          <w:bCs/>
        </w:rPr>
      </w:pPr>
    </w:p>
    <w:p w14:paraId="512E0532" w14:textId="77777777" w:rsidR="002D4FD1" w:rsidRDefault="002D4FD1" w:rsidP="00CB15E9">
      <w:pPr>
        <w:rPr>
          <w:rFonts w:hint="eastAsia"/>
          <w:b/>
          <w:bCs/>
        </w:rPr>
      </w:pPr>
    </w:p>
    <w:p w14:paraId="650A9CE0" w14:textId="77777777" w:rsidR="00973F38" w:rsidRDefault="00973F38" w:rsidP="00CB15E9">
      <w:pPr>
        <w:rPr>
          <w:rFonts w:hint="eastAsia"/>
          <w:b/>
          <w:bCs/>
        </w:rPr>
      </w:pPr>
    </w:p>
    <w:p w14:paraId="725C30B6" w14:textId="77777777" w:rsidR="00973F38" w:rsidRDefault="00973F38" w:rsidP="00CB15E9">
      <w:pPr>
        <w:rPr>
          <w:rFonts w:hint="eastAsia"/>
          <w:b/>
          <w:bCs/>
        </w:rPr>
      </w:pPr>
    </w:p>
    <w:p w14:paraId="1C270297" w14:textId="77777777" w:rsidR="00973F38" w:rsidRDefault="00973F38" w:rsidP="00CB15E9">
      <w:pPr>
        <w:rPr>
          <w:rFonts w:hint="eastAsia"/>
          <w:b/>
          <w:bCs/>
        </w:rPr>
      </w:pPr>
    </w:p>
    <w:p w14:paraId="6B5BFA1D" w14:textId="77777777" w:rsidR="002D4FD1" w:rsidRDefault="002D4FD1" w:rsidP="00CB15E9">
      <w:pPr>
        <w:rPr>
          <w:rFonts w:hint="eastAsia"/>
          <w:b/>
          <w:bCs/>
        </w:rPr>
      </w:pPr>
    </w:p>
    <w:p w14:paraId="78EC2491" w14:textId="77777777" w:rsidR="003F6300" w:rsidRDefault="003F6300" w:rsidP="00CB15E9">
      <w:pPr>
        <w:rPr>
          <w:rFonts w:hint="eastAsia"/>
          <w:b/>
          <w:bCs/>
        </w:rPr>
      </w:pPr>
    </w:p>
    <w:p w14:paraId="4F4805FE" w14:textId="77777777" w:rsidR="003F6300" w:rsidRDefault="003F6300" w:rsidP="00CB15E9">
      <w:pPr>
        <w:rPr>
          <w:rFonts w:hint="eastAsia"/>
          <w:b/>
          <w:bCs/>
        </w:rPr>
      </w:pPr>
    </w:p>
    <w:p w14:paraId="41AC67C3" w14:textId="77777777" w:rsidR="003F6300" w:rsidRDefault="003F6300" w:rsidP="00CB15E9">
      <w:pPr>
        <w:rPr>
          <w:rFonts w:hint="eastAsia"/>
          <w:b/>
          <w:bCs/>
        </w:rPr>
      </w:pPr>
    </w:p>
    <w:p w14:paraId="44585F1C" w14:textId="421447E1" w:rsidR="00CB15E9" w:rsidRPr="002D4FD1" w:rsidRDefault="007C3C6B" w:rsidP="002D4FD1">
      <w:pPr>
        <w:pStyle w:val="Paragraphedeliste"/>
        <w:numPr>
          <w:ilvl w:val="0"/>
          <w:numId w:val="47"/>
        </w:numPr>
        <w:rPr>
          <w:rFonts w:ascii="Arial" w:hAnsi="Arial" w:cs="Arial"/>
          <w:b/>
          <w:bCs/>
          <w:sz w:val="22"/>
          <w:szCs w:val="22"/>
        </w:rPr>
      </w:pPr>
      <w:r w:rsidRPr="002D4FD1">
        <w:rPr>
          <w:rFonts w:ascii="Arial" w:hAnsi="Arial" w:cs="Arial"/>
          <w:b/>
          <w:bCs/>
          <w:sz w:val="22"/>
          <w:szCs w:val="22"/>
        </w:rPr>
        <w:t>Pour les autres structures : uniquement location avec chèque de caution</w:t>
      </w:r>
    </w:p>
    <w:p w14:paraId="5360C28C" w14:textId="77777777" w:rsidR="002D4FD1" w:rsidRDefault="002D4FD1" w:rsidP="002D4FD1">
      <w:pPr>
        <w:pStyle w:val="Paragraphedeliste"/>
      </w:pPr>
    </w:p>
    <w:tbl>
      <w:tblPr>
        <w:tblStyle w:val="StyleLigue"/>
        <w:tblW w:w="9918" w:type="dxa"/>
        <w:tblLook w:val="04A0" w:firstRow="1" w:lastRow="0" w:firstColumn="1" w:lastColumn="0" w:noHBand="0" w:noVBand="1"/>
      </w:tblPr>
      <w:tblGrid>
        <w:gridCol w:w="5098"/>
        <w:gridCol w:w="2410"/>
        <w:gridCol w:w="2410"/>
      </w:tblGrid>
      <w:tr w:rsidR="007C3C6B" w:rsidRPr="007C3C6B" w14:paraId="6DA3F18A" w14:textId="77777777" w:rsidTr="001B0B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098" w:type="dxa"/>
            <w:vAlign w:val="center"/>
            <w:hideMark/>
          </w:tcPr>
          <w:p w14:paraId="053E7F3B" w14:textId="14A06694" w:rsidR="007C3C6B" w:rsidRPr="002D4FD1" w:rsidRDefault="007C3C6B" w:rsidP="007C3C6B">
            <w:pPr>
              <w:suppressAutoHyphens w:val="0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kern w:val="0"/>
                <w:sz w:val="22"/>
                <w:szCs w:val="22"/>
                <w:lang w:eastAsia="fr-FR"/>
              </w:rPr>
              <w:t>Désignation</w:t>
            </w:r>
          </w:p>
        </w:tc>
        <w:tc>
          <w:tcPr>
            <w:tcW w:w="2410" w:type="dxa"/>
            <w:noWrap/>
            <w:vAlign w:val="center"/>
            <w:hideMark/>
          </w:tcPr>
          <w:p w14:paraId="49A3BE8B" w14:textId="688BF815" w:rsidR="007C3C6B" w:rsidRPr="007C3C6B" w:rsidRDefault="007C3C6B" w:rsidP="007C3C6B">
            <w:pPr>
              <w:suppressAutoHyphens w:val="0"/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:lang w:eastAsia="fr-FR"/>
              </w:rPr>
            </w:pPr>
            <w:r w:rsidRPr="007C3C6B">
              <w:rPr>
                <w:rFonts w:ascii="Calibri" w:eastAsia="Times New Roman" w:hAnsi="Calibri" w:cs="Calibri"/>
                <w:kern w:val="0"/>
                <w:sz w:val="22"/>
                <w:szCs w:val="22"/>
                <w:lang w:eastAsia="fr-FR"/>
              </w:rPr>
              <w:t>Location</w:t>
            </w:r>
          </w:p>
        </w:tc>
        <w:tc>
          <w:tcPr>
            <w:tcW w:w="2410" w:type="dxa"/>
            <w:noWrap/>
            <w:vAlign w:val="center"/>
            <w:hideMark/>
          </w:tcPr>
          <w:p w14:paraId="29D1B89C" w14:textId="77777777" w:rsidR="007C3C6B" w:rsidRPr="007C3C6B" w:rsidRDefault="007C3C6B" w:rsidP="007C3C6B">
            <w:pPr>
              <w:suppressAutoHyphens w:val="0"/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  <w:lang w:eastAsia="fr-FR"/>
              </w:rPr>
            </w:pPr>
            <w:r w:rsidRPr="007C3C6B">
              <w:rPr>
                <w:rFonts w:ascii="Calibri" w:eastAsia="Times New Roman" w:hAnsi="Calibri" w:cs="Calibri"/>
                <w:kern w:val="0"/>
                <w:sz w:val="22"/>
                <w:szCs w:val="22"/>
                <w:lang w:eastAsia="fr-FR"/>
              </w:rPr>
              <w:t>Caution</w:t>
            </w:r>
          </w:p>
        </w:tc>
      </w:tr>
      <w:tr w:rsidR="00416C8D" w:rsidRPr="007C3C6B" w14:paraId="78B4CA11" w14:textId="77777777" w:rsidTr="009146C2">
        <w:trPr>
          <w:trHeight w:val="20"/>
        </w:trPr>
        <w:tc>
          <w:tcPr>
            <w:tcW w:w="5098" w:type="dxa"/>
            <w:hideMark/>
          </w:tcPr>
          <w:p w14:paraId="4576362A" w14:textId="7C07C03E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CD13 </w:t>
            </w:r>
          </w:p>
        </w:tc>
        <w:tc>
          <w:tcPr>
            <w:tcW w:w="2410" w:type="dxa"/>
            <w:noWrap/>
            <w:vAlign w:val="center"/>
            <w:hideMark/>
          </w:tcPr>
          <w:p w14:paraId="6308CCFC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150 €</w:t>
            </w:r>
          </w:p>
        </w:tc>
        <w:tc>
          <w:tcPr>
            <w:tcW w:w="2410" w:type="dxa"/>
            <w:vAlign w:val="center"/>
            <w:hideMark/>
          </w:tcPr>
          <w:p w14:paraId="63ACD6AE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1 300 €</w:t>
            </w:r>
          </w:p>
        </w:tc>
      </w:tr>
      <w:tr w:rsidR="00416C8D" w:rsidRPr="007C3C6B" w14:paraId="34E27A14" w14:textId="77777777" w:rsidTr="009146C2">
        <w:trPr>
          <w:trHeight w:val="20"/>
        </w:trPr>
        <w:tc>
          <w:tcPr>
            <w:tcW w:w="5098" w:type="dxa"/>
            <w:hideMark/>
          </w:tcPr>
          <w:p w14:paraId="4AB8EDDA" w14:textId="1B63FB49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Ligue </w:t>
            </w:r>
          </w:p>
        </w:tc>
        <w:tc>
          <w:tcPr>
            <w:tcW w:w="2410" w:type="dxa"/>
            <w:noWrap/>
            <w:vAlign w:val="center"/>
            <w:hideMark/>
          </w:tcPr>
          <w:p w14:paraId="3389B1D1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150 €</w:t>
            </w:r>
          </w:p>
        </w:tc>
        <w:tc>
          <w:tcPr>
            <w:tcW w:w="2410" w:type="dxa"/>
            <w:vAlign w:val="center"/>
            <w:hideMark/>
          </w:tcPr>
          <w:p w14:paraId="44776ECD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1 300 €</w:t>
            </w:r>
          </w:p>
        </w:tc>
      </w:tr>
      <w:tr w:rsidR="00416C8D" w:rsidRPr="007C3C6B" w14:paraId="38C0CFC6" w14:textId="77777777" w:rsidTr="009146C2">
        <w:trPr>
          <w:trHeight w:val="20"/>
        </w:trPr>
        <w:tc>
          <w:tcPr>
            <w:tcW w:w="5098" w:type="dxa"/>
            <w:hideMark/>
          </w:tcPr>
          <w:p w14:paraId="6F720F4E" w14:textId="0B3D78A6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Ligue ancienne </w:t>
            </w:r>
            <w:r w:rsidRPr="00763A71">
              <w:rPr>
                <w:rFonts w:ascii="Arial" w:hAnsi="Arial" w:cs="Arial"/>
                <w:color w:val="000000"/>
                <w:sz w:val="22"/>
                <w:szCs w:val="22"/>
              </w:rPr>
              <w:t>(volumineuse)</w:t>
            </w:r>
          </w:p>
        </w:tc>
        <w:tc>
          <w:tcPr>
            <w:tcW w:w="2410" w:type="dxa"/>
            <w:noWrap/>
            <w:vAlign w:val="center"/>
            <w:hideMark/>
          </w:tcPr>
          <w:p w14:paraId="05C20C77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150 €</w:t>
            </w:r>
          </w:p>
        </w:tc>
        <w:tc>
          <w:tcPr>
            <w:tcW w:w="2410" w:type="dxa"/>
            <w:vAlign w:val="center"/>
            <w:hideMark/>
          </w:tcPr>
          <w:p w14:paraId="0064DEB7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1 300 €</w:t>
            </w:r>
          </w:p>
        </w:tc>
      </w:tr>
      <w:tr w:rsidR="00416C8D" w:rsidRPr="007C3C6B" w14:paraId="4F991F10" w14:textId="77777777" w:rsidTr="009146C2">
        <w:trPr>
          <w:trHeight w:val="20"/>
        </w:trPr>
        <w:tc>
          <w:tcPr>
            <w:tcW w:w="5098" w:type="dxa"/>
            <w:hideMark/>
          </w:tcPr>
          <w:p w14:paraId="57EFA8BC" w14:textId="49F138A5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CD 13 </w:t>
            </w:r>
          </w:p>
        </w:tc>
        <w:tc>
          <w:tcPr>
            <w:tcW w:w="2410" w:type="dxa"/>
            <w:noWrap/>
            <w:vAlign w:val="center"/>
            <w:hideMark/>
          </w:tcPr>
          <w:p w14:paraId="2029194D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X</w:t>
            </w:r>
          </w:p>
        </w:tc>
        <w:tc>
          <w:tcPr>
            <w:tcW w:w="2410" w:type="dxa"/>
            <w:vAlign w:val="center"/>
            <w:hideMark/>
          </w:tcPr>
          <w:p w14:paraId="63BC731E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</w:t>
            </w:r>
          </w:p>
        </w:tc>
      </w:tr>
      <w:tr w:rsidR="00416C8D" w:rsidRPr="007C3C6B" w14:paraId="0A94B0AE" w14:textId="77777777" w:rsidTr="009146C2">
        <w:trPr>
          <w:trHeight w:val="20"/>
        </w:trPr>
        <w:tc>
          <w:tcPr>
            <w:tcW w:w="5098" w:type="dxa"/>
            <w:hideMark/>
          </w:tcPr>
          <w:p w14:paraId="4049887F" w14:textId="7920C0A9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Ligue </w:t>
            </w:r>
          </w:p>
        </w:tc>
        <w:tc>
          <w:tcPr>
            <w:tcW w:w="2410" w:type="dxa"/>
            <w:noWrap/>
            <w:vAlign w:val="center"/>
            <w:hideMark/>
          </w:tcPr>
          <w:p w14:paraId="60064840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X</w:t>
            </w:r>
          </w:p>
        </w:tc>
        <w:tc>
          <w:tcPr>
            <w:tcW w:w="2410" w:type="dxa"/>
            <w:vAlign w:val="center"/>
            <w:hideMark/>
          </w:tcPr>
          <w:p w14:paraId="6C0EB077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</w:t>
            </w:r>
          </w:p>
        </w:tc>
      </w:tr>
      <w:tr w:rsidR="00416C8D" w:rsidRPr="007C3C6B" w14:paraId="4728BE83" w14:textId="77777777" w:rsidTr="009146C2">
        <w:trPr>
          <w:trHeight w:val="20"/>
        </w:trPr>
        <w:tc>
          <w:tcPr>
            <w:tcW w:w="5098" w:type="dxa"/>
            <w:noWrap/>
            <w:hideMark/>
          </w:tcPr>
          <w:p w14:paraId="054AC8F9" w14:textId="2FA51418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Banderole ligue X Eventicom</w:t>
            </w:r>
          </w:p>
        </w:tc>
        <w:tc>
          <w:tcPr>
            <w:tcW w:w="2410" w:type="dxa"/>
            <w:noWrap/>
            <w:vAlign w:val="center"/>
            <w:hideMark/>
          </w:tcPr>
          <w:p w14:paraId="210CB00E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X</w:t>
            </w:r>
          </w:p>
        </w:tc>
        <w:tc>
          <w:tcPr>
            <w:tcW w:w="2410" w:type="dxa"/>
            <w:vAlign w:val="center"/>
            <w:hideMark/>
          </w:tcPr>
          <w:p w14:paraId="7ECADA61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</w:t>
            </w:r>
          </w:p>
        </w:tc>
      </w:tr>
      <w:tr w:rsidR="00416C8D" w:rsidRPr="007C3C6B" w14:paraId="6A6256B1" w14:textId="77777777" w:rsidTr="009146C2">
        <w:trPr>
          <w:trHeight w:val="20"/>
        </w:trPr>
        <w:tc>
          <w:tcPr>
            <w:tcW w:w="5098" w:type="dxa"/>
            <w:hideMark/>
          </w:tcPr>
          <w:p w14:paraId="01218A6D" w14:textId="12717FC4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Bouée Ligue</w:t>
            </w:r>
          </w:p>
        </w:tc>
        <w:tc>
          <w:tcPr>
            <w:tcW w:w="2410" w:type="dxa"/>
            <w:noWrap/>
            <w:vAlign w:val="center"/>
            <w:hideMark/>
          </w:tcPr>
          <w:p w14:paraId="7EC81B1C" w14:textId="2D0445AF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 (</w:t>
            </w: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l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es 2)</w:t>
            </w:r>
          </w:p>
        </w:tc>
        <w:tc>
          <w:tcPr>
            <w:tcW w:w="2410" w:type="dxa"/>
            <w:vAlign w:val="center"/>
            <w:hideMark/>
          </w:tcPr>
          <w:p w14:paraId="5DC5051F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1 650 €</w:t>
            </w:r>
          </w:p>
        </w:tc>
      </w:tr>
      <w:tr w:rsidR="00416C8D" w:rsidRPr="007C3C6B" w14:paraId="505C3265" w14:textId="77777777" w:rsidTr="009146C2">
        <w:trPr>
          <w:trHeight w:val="20"/>
        </w:trPr>
        <w:tc>
          <w:tcPr>
            <w:tcW w:w="5098" w:type="dxa"/>
            <w:hideMark/>
          </w:tcPr>
          <w:p w14:paraId="59A4BBBC" w14:textId="41008E9B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Bouée CD 13</w:t>
            </w:r>
          </w:p>
        </w:tc>
        <w:tc>
          <w:tcPr>
            <w:tcW w:w="2410" w:type="dxa"/>
            <w:noWrap/>
            <w:vAlign w:val="center"/>
            <w:hideMark/>
          </w:tcPr>
          <w:p w14:paraId="1FC309AB" w14:textId="3D88EB8B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 (</w:t>
            </w: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l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es 2)</w:t>
            </w:r>
          </w:p>
        </w:tc>
        <w:tc>
          <w:tcPr>
            <w:tcW w:w="2410" w:type="dxa"/>
            <w:vAlign w:val="center"/>
            <w:hideMark/>
          </w:tcPr>
          <w:p w14:paraId="1856ADF4" w14:textId="50A99F80" w:rsidR="00416C8D" w:rsidRPr="002D4FD1" w:rsidRDefault="00826D49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1 650 €</w:t>
            </w:r>
          </w:p>
        </w:tc>
      </w:tr>
      <w:tr w:rsidR="00416C8D" w:rsidRPr="007C3C6B" w14:paraId="416D95DB" w14:textId="77777777" w:rsidTr="009146C2">
        <w:trPr>
          <w:trHeight w:val="20"/>
        </w:trPr>
        <w:tc>
          <w:tcPr>
            <w:tcW w:w="5098" w:type="dxa"/>
            <w:noWrap/>
            <w:hideMark/>
          </w:tcPr>
          <w:p w14:paraId="1021951A" w14:textId="346B9C7F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Grande bouée Ligue</w:t>
            </w:r>
          </w:p>
        </w:tc>
        <w:tc>
          <w:tcPr>
            <w:tcW w:w="2410" w:type="dxa"/>
            <w:noWrap/>
            <w:vAlign w:val="center"/>
            <w:hideMark/>
          </w:tcPr>
          <w:p w14:paraId="7361BC3E" w14:textId="388EB803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 (</w:t>
            </w: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l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es 2)</w:t>
            </w:r>
          </w:p>
        </w:tc>
        <w:tc>
          <w:tcPr>
            <w:tcW w:w="2410" w:type="dxa"/>
            <w:vAlign w:val="center"/>
            <w:hideMark/>
          </w:tcPr>
          <w:p w14:paraId="077F8067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1 650 €</w:t>
            </w:r>
          </w:p>
        </w:tc>
      </w:tr>
      <w:tr w:rsidR="00416C8D" w:rsidRPr="007C3C6B" w14:paraId="6D2E0C72" w14:textId="77777777" w:rsidTr="009146C2">
        <w:trPr>
          <w:trHeight w:val="20"/>
        </w:trPr>
        <w:tc>
          <w:tcPr>
            <w:tcW w:w="5098" w:type="dxa"/>
            <w:hideMark/>
          </w:tcPr>
          <w:p w14:paraId="241AD35E" w14:textId="30777A40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Boudin CD 13</w:t>
            </w:r>
          </w:p>
        </w:tc>
        <w:tc>
          <w:tcPr>
            <w:tcW w:w="2410" w:type="dxa"/>
            <w:noWrap/>
            <w:vAlign w:val="center"/>
            <w:hideMark/>
          </w:tcPr>
          <w:p w14:paraId="342B8AB3" w14:textId="6D085646" w:rsidR="00416C8D" w:rsidRPr="002D4FD1" w:rsidRDefault="00826D49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50€ (les 2)</w:t>
            </w:r>
          </w:p>
        </w:tc>
        <w:tc>
          <w:tcPr>
            <w:tcW w:w="2410" w:type="dxa"/>
            <w:vAlign w:val="center"/>
            <w:hideMark/>
          </w:tcPr>
          <w:p w14:paraId="0574CECC" w14:textId="27505A6C" w:rsidR="00416C8D" w:rsidRPr="002D4FD1" w:rsidRDefault="00826D49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500 €</w:t>
            </w:r>
          </w:p>
        </w:tc>
      </w:tr>
      <w:tr w:rsidR="00416C8D" w:rsidRPr="007C3C6B" w14:paraId="62E83D9F" w14:textId="77777777" w:rsidTr="009146C2">
        <w:trPr>
          <w:trHeight w:val="20"/>
        </w:trPr>
        <w:tc>
          <w:tcPr>
            <w:tcW w:w="5098" w:type="dxa"/>
            <w:noWrap/>
            <w:hideMark/>
          </w:tcPr>
          <w:p w14:paraId="1AA0754A" w14:textId="0FB5DCD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Gonfleur pour bouées Ligue</w:t>
            </w:r>
          </w:p>
        </w:tc>
        <w:tc>
          <w:tcPr>
            <w:tcW w:w="2410" w:type="dxa"/>
            <w:noWrap/>
            <w:vAlign w:val="center"/>
            <w:hideMark/>
          </w:tcPr>
          <w:p w14:paraId="18C065BC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20€ le gonfleur</w:t>
            </w:r>
          </w:p>
        </w:tc>
        <w:tc>
          <w:tcPr>
            <w:tcW w:w="2410" w:type="dxa"/>
            <w:vAlign w:val="center"/>
            <w:hideMark/>
          </w:tcPr>
          <w:p w14:paraId="280BAC93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80 € le gonfleur</w:t>
            </w:r>
          </w:p>
        </w:tc>
      </w:tr>
      <w:tr w:rsidR="00826D49" w:rsidRPr="007C3C6B" w14:paraId="07297199" w14:textId="77777777" w:rsidTr="009146C2">
        <w:trPr>
          <w:trHeight w:val="20"/>
        </w:trPr>
        <w:tc>
          <w:tcPr>
            <w:tcW w:w="5098" w:type="dxa"/>
            <w:hideMark/>
          </w:tcPr>
          <w:p w14:paraId="0290DBC6" w14:textId="6560A035" w:rsidR="00826D49" w:rsidRPr="002D4FD1" w:rsidRDefault="00826D49" w:rsidP="00826D49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Gonfleur pour bouées CD13 </w:t>
            </w:r>
          </w:p>
        </w:tc>
        <w:tc>
          <w:tcPr>
            <w:tcW w:w="2410" w:type="dxa"/>
            <w:noWrap/>
            <w:vAlign w:val="center"/>
            <w:hideMark/>
          </w:tcPr>
          <w:p w14:paraId="0A4BFAB3" w14:textId="21488FDC" w:rsidR="00826D49" w:rsidRPr="002D4FD1" w:rsidRDefault="00826D49" w:rsidP="00826D49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20€ le gonfleur</w:t>
            </w:r>
          </w:p>
        </w:tc>
        <w:tc>
          <w:tcPr>
            <w:tcW w:w="2410" w:type="dxa"/>
            <w:vAlign w:val="center"/>
            <w:hideMark/>
          </w:tcPr>
          <w:p w14:paraId="1FDD4840" w14:textId="11F85186" w:rsidR="00826D49" w:rsidRPr="002D4FD1" w:rsidRDefault="00826D49" w:rsidP="00826D49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 xml:space="preserve">80 € </w:t>
            </w: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le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 xml:space="preserve"> gonfleur</w:t>
            </w:r>
          </w:p>
        </w:tc>
      </w:tr>
      <w:tr w:rsidR="00416C8D" w:rsidRPr="007C3C6B" w14:paraId="56BE0F0E" w14:textId="77777777" w:rsidTr="009146C2">
        <w:trPr>
          <w:trHeight w:val="20"/>
        </w:trPr>
        <w:tc>
          <w:tcPr>
            <w:tcW w:w="5098" w:type="dxa"/>
            <w:hideMark/>
          </w:tcPr>
          <w:p w14:paraId="5BF7A135" w14:textId="5C04CC9B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Chasubles orange</w:t>
            </w:r>
          </w:p>
        </w:tc>
        <w:tc>
          <w:tcPr>
            <w:tcW w:w="2410" w:type="dxa"/>
            <w:noWrap/>
            <w:vAlign w:val="center"/>
            <w:hideMark/>
          </w:tcPr>
          <w:p w14:paraId="45F04D4D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X</w:t>
            </w:r>
          </w:p>
        </w:tc>
        <w:tc>
          <w:tcPr>
            <w:tcW w:w="2410" w:type="dxa"/>
            <w:vAlign w:val="center"/>
            <w:hideMark/>
          </w:tcPr>
          <w:p w14:paraId="2ED25971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10 €</w:t>
            </w:r>
          </w:p>
        </w:tc>
      </w:tr>
      <w:tr w:rsidR="00416C8D" w:rsidRPr="007C3C6B" w14:paraId="5DAADEC7" w14:textId="77777777" w:rsidTr="009146C2">
        <w:trPr>
          <w:trHeight w:val="20"/>
        </w:trPr>
        <w:tc>
          <w:tcPr>
            <w:tcW w:w="5098" w:type="dxa"/>
            <w:hideMark/>
          </w:tcPr>
          <w:p w14:paraId="54545F1B" w14:textId="5365D25E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CD 13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</w:p>
        </w:tc>
        <w:tc>
          <w:tcPr>
            <w:tcW w:w="2410" w:type="dxa"/>
            <w:noWrap/>
            <w:vAlign w:val="center"/>
            <w:hideMark/>
          </w:tcPr>
          <w:p w14:paraId="43D1728A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X</w:t>
            </w:r>
          </w:p>
        </w:tc>
        <w:tc>
          <w:tcPr>
            <w:tcW w:w="2410" w:type="dxa"/>
            <w:vAlign w:val="center"/>
            <w:hideMark/>
          </w:tcPr>
          <w:p w14:paraId="5523E8E8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220 €</w:t>
            </w:r>
          </w:p>
        </w:tc>
      </w:tr>
      <w:tr w:rsidR="00416C8D" w:rsidRPr="007C3C6B" w14:paraId="0D4114B8" w14:textId="77777777" w:rsidTr="009146C2">
        <w:trPr>
          <w:trHeight w:val="20"/>
        </w:trPr>
        <w:tc>
          <w:tcPr>
            <w:tcW w:w="5098" w:type="dxa"/>
            <w:hideMark/>
          </w:tcPr>
          <w:p w14:paraId="7F31519B" w14:textId="4B401040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Ligue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</w:p>
        </w:tc>
        <w:tc>
          <w:tcPr>
            <w:tcW w:w="2410" w:type="dxa"/>
            <w:noWrap/>
            <w:vAlign w:val="center"/>
            <w:hideMark/>
          </w:tcPr>
          <w:p w14:paraId="221494EE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X</w:t>
            </w:r>
          </w:p>
        </w:tc>
        <w:tc>
          <w:tcPr>
            <w:tcW w:w="2410" w:type="dxa"/>
            <w:vAlign w:val="center"/>
            <w:hideMark/>
          </w:tcPr>
          <w:p w14:paraId="0AA23E6A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220 €</w:t>
            </w:r>
          </w:p>
        </w:tc>
      </w:tr>
      <w:tr w:rsidR="00416C8D" w:rsidRPr="007C3C6B" w14:paraId="3F4CF0A4" w14:textId="77777777" w:rsidTr="009146C2">
        <w:trPr>
          <w:trHeight w:val="20"/>
        </w:trPr>
        <w:tc>
          <w:tcPr>
            <w:tcW w:w="5098" w:type="dxa"/>
            <w:hideMark/>
          </w:tcPr>
          <w:p w14:paraId="14C490C4" w14:textId="18DD583C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Mixité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</w:p>
        </w:tc>
        <w:tc>
          <w:tcPr>
            <w:tcW w:w="2410" w:type="dxa"/>
            <w:noWrap/>
            <w:vAlign w:val="center"/>
            <w:hideMark/>
          </w:tcPr>
          <w:p w14:paraId="53F27257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X</w:t>
            </w:r>
          </w:p>
        </w:tc>
        <w:tc>
          <w:tcPr>
            <w:tcW w:w="2410" w:type="dxa"/>
            <w:vAlign w:val="center"/>
            <w:hideMark/>
          </w:tcPr>
          <w:p w14:paraId="171943DB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220 €</w:t>
            </w:r>
          </w:p>
        </w:tc>
      </w:tr>
      <w:tr w:rsidR="00416C8D" w:rsidRPr="007C3C6B" w14:paraId="3702EB85" w14:textId="77777777" w:rsidTr="009146C2">
        <w:trPr>
          <w:trHeight w:val="20"/>
        </w:trPr>
        <w:tc>
          <w:tcPr>
            <w:tcW w:w="5098" w:type="dxa"/>
            <w:hideMark/>
          </w:tcPr>
          <w:p w14:paraId="05B89361" w14:textId="45F48694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avec remorque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(Rack – attache roue)</w:t>
            </w:r>
          </w:p>
        </w:tc>
        <w:tc>
          <w:tcPr>
            <w:tcW w:w="2410" w:type="dxa"/>
            <w:vAlign w:val="center"/>
            <w:hideMark/>
          </w:tcPr>
          <w:p w14:paraId="14FAB4E0" w14:textId="4362D6C5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</w:t>
            </w: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 xml:space="preserve"> 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€ le rack (5 places)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br/>
              <w:t>100 € la remorque</w:t>
            </w:r>
          </w:p>
        </w:tc>
        <w:tc>
          <w:tcPr>
            <w:tcW w:w="2410" w:type="dxa"/>
            <w:vAlign w:val="center"/>
            <w:hideMark/>
          </w:tcPr>
          <w:p w14:paraId="70F9B789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7 € la place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br/>
              <w:t>35 € le rack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br/>
              <w:t>1900 € la remorque</w:t>
            </w:r>
          </w:p>
        </w:tc>
      </w:tr>
      <w:tr w:rsidR="00416C8D" w:rsidRPr="007C3C6B" w14:paraId="5F8D38E4" w14:textId="77777777" w:rsidTr="009146C2">
        <w:trPr>
          <w:trHeight w:val="20"/>
        </w:trPr>
        <w:tc>
          <w:tcPr>
            <w:tcW w:w="5098" w:type="dxa"/>
            <w:hideMark/>
          </w:tcPr>
          <w:p w14:paraId="061224C3" w14:textId="18DB4116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2410" w:type="dxa"/>
            <w:vAlign w:val="center"/>
            <w:hideMark/>
          </w:tcPr>
          <w:p w14:paraId="0118FF58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1 € la place</w:t>
            </w:r>
          </w:p>
        </w:tc>
        <w:tc>
          <w:tcPr>
            <w:tcW w:w="2410" w:type="dxa"/>
            <w:vAlign w:val="center"/>
            <w:hideMark/>
          </w:tcPr>
          <w:p w14:paraId="370896C8" w14:textId="41D61982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35</w:t>
            </w: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 xml:space="preserve"> 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€ les 6 places</w:t>
            </w:r>
          </w:p>
        </w:tc>
      </w:tr>
      <w:tr w:rsidR="00416C8D" w:rsidRPr="007C3C6B" w14:paraId="06290D2D" w14:textId="77777777" w:rsidTr="009146C2">
        <w:trPr>
          <w:trHeight w:val="20"/>
        </w:trPr>
        <w:tc>
          <w:tcPr>
            <w:tcW w:w="5098" w:type="dxa"/>
            <w:hideMark/>
          </w:tcPr>
          <w:p w14:paraId="47CC7E03" w14:textId="3286B248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CD 13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2410" w:type="dxa"/>
            <w:vAlign w:val="center"/>
            <w:hideMark/>
          </w:tcPr>
          <w:p w14:paraId="0B0B043F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2 € la place</w:t>
            </w:r>
          </w:p>
        </w:tc>
        <w:tc>
          <w:tcPr>
            <w:tcW w:w="2410" w:type="dxa"/>
            <w:vAlign w:val="center"/>
            <w:hideMark/>
          </w:tcPr>
          <w:p w14:paraId="40AE9F7B" w14:textId="4D9D772D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35</w:t>
            </w: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 xml:space="preserve"> 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€ les 6 places</w:t>
            </w:r>
          </w:p>
        </w:tc>
      </w:tr>
      <w:tr w:rsidR="00416C8D" w:rsidRPr="007C3C6B" w14:paraId="02FA404B" w14:textId="77777777" w:rsidTr="001B0B6F">
        <w:trPr>
          <w:trHeight w:val="20"/>
        </w:trPr>
        <w:tc>
          <w:tcPr>
            <w:tcW w:w="5098" w:type="dxa"/>
            <w:vAlign w:val="center"/>
          </w:tcPr>
          <w:p w14:paraId="1E66004A" w14:textId="613AF4E4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Tapis de transition 6 m x 40 cm</w:t>
            </w:r>
          </w:p>
        </w:tc>
        <w:tc>
          <w:tcPr>
            <w:tcW w:w="2410" w:type="dxa"/>
            <w:vAlign w:val="center"/>
          </w:tcPr>
          <w:p w14:paraId="4A25DB5E" w14:textId="7B371360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25 €/ tapis</w:t>
            </w:r>
          </w:p>
        </w:tc>
        <w:tc>
          <w:tcPr>
            <w:tcW w:w="2410" w:type="dxa"/>
            <w:vAlign w:val="center"/>
          </w:tcPr>
          <w:p w14:paraId="295D7FBD" w14:textId="08DAF89D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456 €</w:t>
            </w:r>
          </w:p>
        </w:tc>
      </w:tr>
      <w:tr w:rsidR="00416C8D" w:rsidRPr="007C3C6B" w14:paraId="010F0317" w14:textId="77777777" w:rsidTr="009146C2">
        <w:trPr>
          <w:trHeight w:val="20"/>
        </w:trPr>
        <w:tc>
          <w:tcPr>
            <w:tcW w:w="5098" w:type="dxa"/>
            <w:hideMark/>
          </w:tcPr>
          <w:p w14:paraId="6FEB2281" w14:textId="6328CCC9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Puces de chronométrage RAID </w:t>
            </w:r>
          </w:p>
        </w:tc>
        <w:tc>
          <w:tcPr>
            <w:tcW w:w="2410" w:type="dxa"/>
            <w:vAlign w:val="center"/>
            <w:hideMark/>
          </w:tcPr>
          <w:p w14:paraId="2A97A0AE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3 € la puce / Pack de</w:t>
            </w: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br/>
              <w:t>80 puces à 160 €</w:t>
            </w:r>
          </w:p>
        </w:tc>
        <w:tc>
          <w:tcPr>
            <w:tcW w:w="2410" w:type="dxa"/>
            <w:vAlign w:val="center"/>
            <w:hideMark/>
          </w:tcPr>
          <w:p w14:paraId="15FC09C2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 la puce</w:t>
            </w:r>
          </w:p>
        </w:tc>
      </w:tr>
      <w:tr w:rsidR="00416C8D" w:rsidRPr="007C3C6B" w14:paraId="0D43E25F" w14:textId="77777777" w:rsidTr="009146C2">
        <w:trPr>
          <w:trHeight w:val="20"/>
        </w:trPr>
        <w:tc>
          <w:tcPr>
            <w:tcW w:w="5098" w:type="dxa"/>
            <w:hideMark/>
          </w:tcPr>
          <w:p w14:paraId="37F631E4" w14:textId="0BB92582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3x3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noWrap/>
            <w:vAlign w:val="center"/>
            <w:hideMark/>
          </w:tcPr>
          <w:p w14:paraId="7AE4DBEE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100 €</w:t>
            </w:r>
          </w:p>
        </w:tc>
        <w:tc>
          <w:tcPr>
            <w:tcW w:w="2410" w:type="dxa"/>
            <w:vAlign w:val="center"/>
            <w:hideMark/>
          </w:tcPr>
          <w:p w14:paraId="38D6388A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416C8D" w:rsidRPr="007C3C6B" w14:paraId="6B96522D" w14:textId="77777777" w:rsidTr="009146C2">
        <w:trPr>
          <w:trHeight w:val="20"/>
        </w:trPr>
        <w:tc>
          <w:tcPr>
            <w:tcW w:w="5098" w:type="dxa"/>
            <w:hideMark/>
          </w:tcPr>
          <w:p w14:paraId="005020FF" w14:textId="3A8FA2C1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6x3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  <w:noWrap/>
            <w:vAlign w:val="center"/>
            <w:hideMark/>
          </w:tcPr>
          <w:p w14:paraId="1D0E78E2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100 €</w:t>
            </w:r>
          </w:p>
        </w:tc>
        <w:tc>
          <w:tcPr>
            <w:tcW w:w="2410" w:type="dxa"/>
            <w:vAlign w:val="center"/>
            <w:hideMark/>
          </w:tcPr>
          <w:p w14:paraId="4F4029F4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416C8D" w:rsidRPr="007C3C6B" w14:paraId="7010D7B8" w14:textId="77777777" w:rsidTr="001B0B6F">
        <w:trPr>
          <w:trHeight w:val="20"/>
        </w:trPr>
        <w:tc>
          <w:tcPr>
            <w:tcW w:w="5098" w:type="dxa"/>
            <w:vAlign w:val="center"/>
            <w:hideMark/>
          </w:tcPr>
          <w:p w14:paraId="00DB6EB4" w14:textId="10FED9AD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Tente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Ligue</w:t>
            </w: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6x3 </w:t>
            </w:r>
            <w:r w:rsidRPr="00CB15E9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2"/>
                <w:szCs w:val="22"/>
                <w:lang w:eastAsia="fr-FR"/>
              </w:rPr>
              <w:t>(sans parois)</w:t>
            </w:r>
          </w:p>
        </w:tc>
        <w:tc>
          <w:tcPr>
            <w:tcW w:w="2410" w:type="dxa"/>
            <w:noWrap/>
            <w:vAlign w:val="center"/>
            <w:hideMark/>
          </w:tcPr>
          <w:p w14:paraId="7D32A7A9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100 €</w:t>
            </w:r>
          </w:p>
        </w:tc>
        <w:tc>
          <w:tcPr>
            <w:tcW w:w="2410" w:type="dxa"/>
            <w:vAlign w:val="center"/>
            <w:hideMark/>
          </w:tcPr>
          <w:p w14:paraId="1B56E80C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416C8D" w:rsidRPr="007C3C6B" w14:paraId="241789B7" w14:textId="77777777" w:rsidTr="001B0B6F">
        <w:trPr>
          <w:trHeight w:val="20"/>
        </w:trPr>
        <w:tc>
          <w:tcPr>
            <w:tcW w:w="5098" w:type="dxa"/>
            <w:vAlign w:val="center"/>
          </w:tcPr>
          <w:p w14:paraId="62CC3B31" w14:textId="1B062D9E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Tente Ligue 3x3 (avec ou sans parois)</w:t>
            </w:r>
          </w:p>
        </w:tc>
        <w:tc>
          <w:tcPr>
            <w:tcW w:w="2410" w:type="dxa"/>
            <w:noWrap/>
            <w:vAlign w:val="center"/>
          </w:tcPr>
          <w:p w14:paraId="5007B685" w14:textId="687C35A2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100 €</w:t>
            </w:r>
          </w:p>
        </w:tc>
        <w:tc>
          <w:tcPr>
            <w:tcW w:w="2410" w:type="dxa"/>
            <w:vAlign w:val="center"/>
          </w:tcPr>
          <w:p w14:paraId="52F1DF7C" w14:textId="5FA7B31C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1 500 €</w:t>
            </w:r>
          </w:p>
        </w:tc>
      </w:tr>
      <w:tr w:rsidR="00416C8D" w:rsidRPr="007C3C6B" w14:paraId="17B2CF76" w14:textId="77777777" w:rsidTr="009146C2">
        <w:trPr>
          <w:trHeight w:val="20"/>
        </w:trPr>
        <w:tc>
          <w:tcPr>
            <w:tcW w:w="5098" w:type="dxa"/>
            <w:hideMark/>
          </w:tcPr>
          <w:p w14:paraId="146226B2" w14:textId="39D9BF7A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Mixité 3x3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(Avec ou sans parois, à préciser lors de la demande)</w:t>
            </w:r>
          </w:p>
        </w:tc>
        <w:tc>
          <w:tcPr>
            <w:tcW w:w="2410" w:type="dxa"/>
            <w:noWrap/>
            <w:vAlign w:val="center"/>
            <w:hideMark/>
          </w:tcPr>
          <w:p w14:paraId="14733BA1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100 €</w:t>
            </w:r>
          </w:p>
        </w:tc>
        <w:tc>
          <w:tcPr>
            <w:tcW w:w="2410" w:type="dxa"/>
            <w:vAlign w:val="center"/>
            <w:hideMark/>
          </w:tcPr>
          <w:p w14:paraId="23C35579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416C8D" w:rsidRPr="007C3C6B" w14:paraId="73DAE590" w14:textId="77777777" w:rsidTr="009146C2">
        <w:trPr>
          <w:trHeight w:val="20"/>
        </w:trPr>
        <w:tc>
          <w:tcPr>
            <w:tcW w:w="5098" w:type="dxa"/>
            <w:hideMark/>
          </w:tcPr>
          <w:p w14:paraId="41CDA6CD" w14:textId="40FB6380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Zone pénalité 3x3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(Avec ou sans parois, à préciser lors de la demande) </w:t>
            </w:r>
          </w:p>
        </w:tc>
        <w:tc>
          <w:tcPr>
            <w:tcW w:w="2410" w:type="dxa"/>
            <w:noWrap/>
            <w:vAlign w:val="center"/>
            <w:hideMark/>
          </w:tcPr>
          <w:p w14:paraId="0984E483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100 €</w:t>
            </w:r>
          </w:p>
        </w:tc>
        <w:tc>
          <w:tcPr>
            <w:tcW w:w="2410" w:type="dxa"/>
            <w:vAlign w:val="center"/>
            <w:hideMark/>
          </w:tcPr>
          <w:p w14:paraId="4A3F277E" w14:textId="77777777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 w:rsidRPr="002D4FD1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1 500 €</w:t>
            </w:r>
          </w:p>
        </w:tc>
      </w:tr>
      <w:tr w:rsidR="00416C8D" w:rsidRPr="007C3C6B" w14:paraId="533F09DB" w14:textId="77777777" w:rsidTr="001B0B6F">
        <w:trPr>
          <w:trHeight w:val="20"/>
        </w:trPr>
        <w:tc>
          <w:tcPr>
            <w:tcW w:w="5098" w:type="dxa"/>
            <w:vAlign w:val="center"/>
          </w:tcPr>
          <w:p w14:paraId="0A503CAC" w14:textId="3283F159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oit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Ligue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3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x3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sans armature</w:t>
            </w:r>
          </w:p>
        </w:tc>
        <w:tc>
          <w:tcPr>
            <w:tcW w:w="2410" w:type="dxa"/>
            <w:noWrap/>
            <w:vAlign w:val="center"/>
          </w:tcPr>
          <w:p w14:paraId="433451B9" w14:textId="11464FE2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50 €</w:t>
            </w:r>
          </w:p>
        </w:tc>
        <w:tc>
          <w:tcPr>
            <w:tcW w:w="2410" w:type="dxa"/>
            <w:vAlign w:val="center"/>
          </w:tcPr>
          <w:p w14:paraId="49300BBC" w14:textId="2B2520D0" w:rsidR="00416C8D" w:rsidRPr="002D4FD1" w:rsidRDefault="00416C8D" w:rsidP="00416C8D">
            <w:pPr>
              <w:suppressAutoHyphens w:val="0"/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fr-FR"/>
              </w:rPr>
              <w:t>500 €</w:t>
            </w:r>
          </w:p>
        </w:tc>
      </w:tr>
    </w:tbl>
    <w:p w14:paraId="6FDF7A9B" w14:textId="77777777" w:rsidR="007C3C6B" w:rsidRDefault="007C3C6B" w:rsidP="00CB15E9">
      <w:pPr>
        <w:rPr>
          <w:rFonts w:hint="eastAsia"/>
        </w:rPr>
      </w:pPr>
    </w:p>
    <w:p w14:paraId="042863D5" w14:textId="77777777" w:rsidR="00CB15E9" w:rsidRPr="00CB15E9" w:rsidRDefault="00CB15E9" w:rsidP="00CB15E9">
      <w:pPr>
        <w:rPr>
          <w:rFonts w:hint="eastAsia"/>
        </w:rPr>
      </w:pPr>
    </w:p>
    <w:p w14:paraId="672A3E07" w14:textId="77777777" w:rsidR="00826D49" w:rsidRDefault="00826D49" w:rsidP="00826D49">
      <w:pPr>
        <w:pStyle w:val="Titre1"/>
        <w:ind w:left="756"/>
      </w:pPr>
      <w:bookmarkStart w:id="3" w:name="_Toc132893297"/>
    </w:p>
    <w:p w14:paraId="6017DD04" w14:textId="1658C92B" w:rsidR="00C36652" w:rsidRDefault="00C36652" w:rsidP="003250BC">
      <w:pPr>
        <w:pStyle w:val="Titre1"/>
        <w:numPr>
          <w:ilvl w:val="0"/>
          <w:numId w:val="46"/>
        </w:numPr>
      </w:pPr>
      <w:r w:rsidRPr="00C36652">
        <w:t>Procédure de mise à disposition du matériel</w:t>
      </w:r>
      <w:bookmarkEnd w:id="3"/>
    </w:p>
    <w:p w14:paraId="6B8F1E9B" w14:textId="77777777" w:rsidR="003250BC" w:rsidRPr="003250BC" w:rsidRDefault="003250BC" w:rsidP="003250BC">
      <w:pPr>
        <w:pStyle w:val="Paragraphedeliste"/>
        <w:ind w:left="756"/>
      </w:pPr>
    </w:p>
    <w:p w14:paraId="0E86C98F" w14:textId="3AE44328" w:rsidR="00C36652" w:rsidRPr="003250BC" w:rsidRDefault="00C36652" w:rsidP="003250BC">
      <w:pPr>
        <w:pStyle w:val="Paragraphedeliste"/>
        <w:numPr>
          <w:ilvl w:val="0"/>
          <w:numId w:val="48"/>
        </w:numPr>
        <w:suppressAutoHyphens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250BC">
        <w:rPr>
          <w:rFonts w:ascii="Arial" w:hAnsi="Arial" w:cs="Arial"/>
          <w:b/>
          <w:bCs/>
          <w:sz w:val="22"/>
          <w:szCs w:val="22"/>
        </w:rPr>
        <w:t>La structure envoie sa demande à la ligue P</w:t>
      </w:r>
      <w:r w:rsidR="00EB42CC">
        <w:rPr>
          <w:rFonts w:ascii="Arial" w:hAnsi="Arial" w:cs="Arial"/>
          <w:b/>
          <w:bCs/>
          <w:sz w:val="22"/>
          <w:szCs w:val="22"/>
        </w:rPr>
        <w:t>rovence-Alpes-Côte d’Azur</w:t>
      </w:r>
      <w:r w:rsidRPr="003250BC">
        <w:rPr>
          <w:rFonts w:ascii="Arial" w:hAnsi="Arial" w:cs="Arial"/>
          <w:b/>
          <w:bCs/>
          <w:sz w:val="22"/>
          <w:szCs w:val="22"/>
        </w:rPr>
        <w:t xml:space="preserve"> de Triathlon</w:t>
      </w:r>
    </w:p>
    <w:p w14:paraId="36962972" w14:textId="77777777" w:rsidR="003250BC" w:rsidRPr="003250BC" w:rsidRDefault="003250BC" w:rsidP="003250BC">
      <w:pPr>
        <w:pStyle w:val="Paragraphedeliste"/>
        <w:suppressAutoHyphens w:val="0"/>
        <w:spacing w:line="276" w:lineRule="auto"/>
        <w:ind w:left="284"/>
        <w:jc w:val="both"/>
        <w:rPr>
          <w:rFonts w:ascii="Arial" w:hAnsi="Arial" w:cs="Arial"/>
          <w:b/>
          <w:bCs/>
          <w:sz w:val="22"/>
          <w:szCs w:val="22"/>
        </w:rPr>
      </w:pPr>
    </w:p>
    <w:p w14:paraId="63EF2406" w14:textId="77777777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Obligatoirement par le biais du « Formulaire de demande de prêt et/ou de location de matériel » au</w:t>
      </w:r>
    </w:p>
    <w:p w14:paraId="67A04717" w14:textId="483E2017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color w:val="1264A3"/>
          <w:sz w:val="22"/>
          <w:szCs w:val="22"/>
          <w:shd w:val="clear" w:color="auto" w:fill="FFFFFF"/>
        </w:rPr>
      </w:pPr>
      <w:r w:rsidRPr="003250BC">
        <w:rPr>
          <w:rFonts w:ascii="Arial" w:hAnsi="Arial" w:cs="Arial"/>
          <w:sz w:val="22"/>
          <w:szCs w:val="22"/>
        </w:rPr>
        <w:t>moins 21 jours avant la demande d’utilisation</w:t>
      </w:r>
      <w:r w:rsidR="003250BC">
        <w:rPr>
          <w:rFonts w:ascii="Arial" w:hAnsi="Arial" w:cs="Arial"/>
          <w:sz w:val="22"/>
          <w:szCs w:val="22"/>
        </w:rPr>
        <w:t xml:space="preserve"> p</w:t>
      </w:r>
      <w:r w:rsidRPr="003250BC">
        <w:rPr>
          <w:rFonts w:ascii="Arial" w:hAnsi="Arial" w:cs="Arial"/>
          <w:sz w:val="22"/>
          <w:szCs w:val="22"/>
        </w:rPr>
        <w:t xml:space="preserve">ar </w:t>
      </w:r>
      <w:r w:rsidR="003250BC">
        <w:rPr>
          <w:rFonts w:ascii="Arial" w:hAnsi="Arial" w:cs="Arial"/>
          <w:sz w:val="22"/>
          <w:szCs w:val="22"/>
        </w:rPr>
        <w:t>mail</w:t>
      </w:r>
      <w:r w:rsidRPr="003250BC">
        <w:rPr>
          <w:rFonts w:ascii="Arial" w:hAnsi="Arial" w:cs="Arial"/>
          <w:sz w:val="22"/>
          <w:szCs w:val="22"/>
        </w:rPr>
        <w:t xml:space="preserve"> à Madame </w:t>
      </w:r>
      <w:r w:rsidR="00461CE4">
        <w:rPr>
          <w:rFonts w:ascii="Arial" w:hAnsi="Arial" w:cs="Arial"/>
          <w:sz w:val="22"/>
          <w:szCs w:val="22"/>
        </w:rPr>
        <w:t>Chloé PALACIO</w:t>
      </w:r>
      <w:r w:rsidRPr="003250BC">
        <w:rPr>
          <w:rFonts w:ascii="Arial" w:hAnsi="Arial" w:cs="Arial"/>
          <w:sz w:val="22"/>
          <w:szCs w:val="22"/>
        </w:rPr>
        <w:t xml:space="preserve">, </w:t>
      </w:r>
      <w:r w:rsidR="003250BC" w:rsidRPr="003250BC">
        <w:rPr>
          <w:rFonts w:ascii="Arial" w:hAnsi="Arial" w:cs="Arial"/>
          <w:sz w:val="22"/>
          <w:szCs w:val="22"/>
        </w:rPr>
        <w:t xml:space="preserve">chargée administratif et vie sportive à l’adresse : </w:t>
      </w:r>
      <w:hyperlink r:id="rId10" w:history="1">
        <w:r w:rsidR="002E0FA9" w:rsidRPr="00125063">
          <w:rPr>
            <w:rStyle w:val="Lienhypertexte"/>
            <w:rFonts w:ascii="Arial" w:hAnsi="Arial" w:cs="Arial"/>
            <w:sz w:val="22"/>
            <w:szCs w:val="22"/>
            <w:shd w:val="clear" w:color="auto" w:fill="FFFFFF"/>
          </w:rPr>
          <w:t>cpalacio@triathlonprovencealpescotedazur.com</w:t>
        </w:r>
      </w:hyperlink>
      <w:r w:rsidRPr="003250BC">
        <w:rPr>
          <w:rFonts w:ascii="Arial" w:hAnsi="Arial" w:cs="Arial"/>
          <w:color w:val="1264A3"/>
          <w:sz w:val="22"/>
          <w:szCs w:val="22"/>
          <w:shd w:val="clear" w:color="auto" w:fill="FFFFFF"/>
        </w:rPr>
        <w:t xml:space="preserve"> </w:t>
      </w:r>
    </w:p>
    <w:p w14:paraId="7C19736F" w14:textId="77777777" w:rsidR="004349A9" w:rsidRPr="003250BC" w:rsidRDefault="004349A9" w:rsidP="003250BC">
      <w:pPr>
        <w:suppressAutoHyphens w:val="0"/>
        <w:spacing w:line="276" w:lineRule="auto"/>
        <w:ind w:left="426"/>
        <w:jc w:val="both"/>
        <w:rPr>
          <w:rFonts w:ascii="Arial" w:hAnsi="Arial" w:cs="Arial"/>
          <w:color w:val="1264A3"/>
          <w:sz w:val="22"/>
          <w:szCs w:val="22"/>
          <w:shd w:val="clear" w:color="auto" w:fill="FFFFFF"/>
        </w:rPr>
      </w:pPr>
    </w:p>
    <w:p w14:paraId="570D9CE1" w14:textId="0CB1FADF" w:rsidR="00C36652" w:rsidRPr="003250BC" w:rsidRDefault="00C36652" w:rsidP="003250BC">
      <w:pPr>
        <w:pStyle w:val="Paragraphedeliste"/>
        <w:numPr>
          <w:ilvl w:val="0"/>
          <w:numId w:val="48"/>
        </w:numPr>
        <w:suppressAutoHyphens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250BC">
        <w:rPr>
          <w:rFonts w:ascii="Arial" w:hAnsi="Arial" w:cs="Arial"/>
          <w:b/>
          <w:bCs/>
          <w:sz w:val="22"/>
          <w:szCs w:val="22"/>
        </w:rPr>
        <w:t>La ligue P</w:t>
      </w:r>
      <w:r w:rsidR="00AA77DD">
        <w:rPr>
          <w:rFonts w:ascii="Arial" w:hAnsi="Arial" w:cs="Arial"/>
          <w:b/>
          <w:bCs/>
          <w:sz w:val="22"/>
          <w:szCs w:val="22"/>
        </w:rPr>
        <w:t>rovence Alpes Côte d’Azur</w:t>
      </w:r>
      <w:r w:rsidRPr="003250BC">
        <w:rPr>
          <w:rFonts w:ascii="Arial" w:hAnsi="Arial" w:cs="Arial"/>
          <w:b/>
          <w:bCs/>
          <w:sz w:val="22"/>
          <w:szCs w:val="22"/>
        </w:rPr>
        <w:t xml:space="preserve"> de Triathlon traite la demande</w:t>
      </w:r>
    </w:p>
    <w:p w14:paraId="41DEDEFA" w14:textId="77777777" w:rsidR="003250BC" w:rsidRPr="003250BC" w:rsidRDefault="003250BC" w:rsidP="003250BC">
      <w:pPr>
        <w:pStyle w:val="Paragraphedeliste"/>
        <w:suppressAutoHyphens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04836FC" w14:textId="77777777" w:rsidR="00C36652" w:rsidRPr="003250BC" w:rsidRDefault="00C36652" w:rsidP="003250BC">
      <w:pPr>
        <w:suppressAutoHyphens w:val="0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Réponse par mail au moins 15 jours avant la date d’utilisation du matériel</w:t>
      </w:r>
    </w:p>
    <w:p w14:paraId="607A414F" w14:textId="77777777" w:rsidR="004349A9" w:rsidRPr="003250BC" w:rsidRDefault="004349A9" w:rsidP="004349A9">
      <w:p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D7233D2" w14:textId="5DAB5E29" w:rsidR="00C36652" w:rsidRPr="003250BC" w:rsidRDefault="00C36652" w:rsidP="003250BC">
      <w:pPr>
        <w:pStyle w:val="Paragraphedeliste"/>
        <w:numPr>
          <w:ilvl w:val="0"/>
          <w:numId w:val="48"/>
        </w:numPr>
        <w:suppressAutoHyphens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250BC">
        <w:rPr>
          <w:rFonts w:ascii="Arial" w:hAnsi="Arial" w:cs="Arial"/>
          <w:b/>
          <w:bCs/>
          <w:sz w:val="22"/>
          <w:szCs w:val="22"/>
        </w:rPr>
        <w:t>Retrait du matériel</w:t>
      </w:r>
    </w:p>
    <w:p w14:paraId="2E5A6A43" w14:textId="77777777" w:rsidR="003250BC" w:rsidRPr="003250BC" w:rsidRDefault="003250BC" w:rsidP="003250BC">
      <w:pPr>
        <w:pStyle w:val="Paragraphedeliste"/>
        <w:suppressAutoHyphens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13AC3B4" w14:textId="77777777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État des lieux du matériel</w:t>
      </w:r>
    </w:p>
    <w:p w14:paraId="16727DA6" w14:textId="77777777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Recommandations d’utilisation du matériel</w:t>
      </w:r>
    </w:p>
    <w:p w14:paraId="414B180E" w14:textId="7CEEAA29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 xml:space="preserve">Remise du chèque de caution </w:t>
      </w:r>
      <w:r w:rsidR="00D2794E">
        <w:rPr>
          <w:rFonts w:ascii="Arial" w:hAnsi="Arial" w:cs="Arial"/>
          <w:sz w:val="22"/>
          <w:szCs w:val="22"/>
        </w:rPr>
        <w:t xml:space="preserve">(dans le cas des structures non affiliées) </w:t>
      </w:r>
      <w:r w:rsidRPr="003250BC">
        <w:rPr>
          <w:rFonts w:ascii="Arial" w:hAnsi="Arial" w:cs="Arial"/>
          <w:sz w:val="22"/>
          <w:szCs w:val="22"/>
        </w:rPr>
        <w:t>et du chèque de location (si location)</w:t>
      </w:r>
    </w:p>
    <w:p w14:paraId="78E6A740" w14:textId="3F76E34A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Signature du « Contrat de prêt et/ou de location de matériel »</w:t>
      </w:r>
    </w:p>
    <w:p w14:paraId="797ADE14" w14:textId="77777777" w:rsidR="00300048" w:rsidRPr="003250BC" w:rsidRDefault="00300048" w:rsidP="004349A9">
      <w:pPr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3AB3E1B" w14:textId="431A70FC" w:rsidR="00C36652" w:rsidRPr="003250BC" w:rsidRDefault="00C36652" w:rsidP="003250BC">
      <w:pPr>
        <w:pStyle w:val="Paragraphedeliste"/>
        <w:numPr>
          <w:ilvl w:val="0"/>
          <w:numId w:val="48"/>
        </w:numPr>
        <w:suppressAutoHyphens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250BC">
        <w:rPr>
          <w:rFonts w:ascii="Arial" w:hAnsi="Arial" w:cs="Arial"/>
          <w:b/>
          <w:bCs/>
          <w:sz w:val="22"/>
          <w:szCs w:val="22"/>
        </w:rPr>
        <w:t>Restitution du matériel</w:t>
      </w:r>
    </w:p>
    <w:p w14:paraId="5335696E" w14:textId="77777777" w:rsidR="003250BC" w:rsidRPr="003250BC" w:rsidRDefault="003250BC" w:rsidP="003250BC">
      <w:pPr>
        <w:pStyle w:val="Paragraphedeliste"/>
        <w:suppressAutoHyphens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B7A7564" w14:textId="77777777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État des lieux du matériel</w:t>
      </w:r>
    </w:p>
    <w:p w14:paraId="43F6402A" w14:textId="77777777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Signature du « Contrat de prêt et/ou de location de matériel »</w:t>
      </w:r>
    </w:p>
    <w:p w14:paraId="590865FF" w14:textId="0A6E6F9A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Remise du chèque de caution (si aucun problème n’est identifié)</w:t>
      </w:r>
    </w:p>
    <w:p w14:paraId="4FE137D2" w14:textId="77777777" w:rsidR="00300048" w:rsidRPr="003250BC" w:rsidRDefault="00300048" w:rsidP="004349A9">
      <w:pPr>
        <w:suppressAutoHyphens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23DC034" w14:textId="01295FFA" w:rsidR="00C36652" w:rsidRPr="003250BC" w:rsidRDefault="00C36652" w:rsidP="003250BC">
      <w:pPr>
        <w:pStyle w:val="Paragraphedeliste"/>
        <w:numPr>
          <w:ilvl w:val="0"/>
          <w:numId w:val="48"/>
        </w:numPr>
        <w:suppressAutoHyphens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250BC">
        <w:rPr>
          <w:rFonts w:ascii="Arial" w:hAnsi="Arial" w:cs="Arial"/>
          <w:b/>
          <w:bCs/>
          <w:sz w:val="22"/>
          <w:szCs w:val="22"/>
        </w:rPr>
        <w:t>Règlement de la facture éventuelle</w:t>
      </w:r>
    </w:p>
    <w:p w14:paraId="2C8EE664" w14:textId="77777777" w:rsidR="003250BC" w:rsidRPr="003250BC" w:rsidRDefault="003250BC" w:rsidP="003250BC">
      <w:pPr>
        <w:pStyle w:val="Paragraphedeliste"/>
        <w:suppressAutoHyphens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1235F92" w14:textId="06035932" w:rsidR="00C36652" w:rsidRPr="003250BC" w:rsidRDefault="00C36652" w:rsidP="003250BC">
      <w:pPr>
        <w:suppressAutoHyphens w:val="0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Délai de paiement : 30 jours après l’émission de la facture</w:t>
      </w:r>
    </w:p>
    <w:p w14:paraId="1214727A" w14:textId="4D77EADB" w:rsidR="007C3C6B" w:rsidRPr="003250BC" w:rsidRDefault="007C3C6B">
      <w:pPr>
        <w:suppressAutoHyphens w:val="0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br w:type="page"/>
      </w:r>
    </w:p>
    <w:p w14:paraId="02F50395" w14:textId="3F3CAEDC" w:rsidR="007C3C6B" w:rsidRDefault="007C3C6B" w:rsidP="003250BC">
      <w:pPr>
        <w:pStyle w:val="Titre1"/>
        <w:numPr>
          <w:ilvl w:val="0"/>
          <w:numId w:val="46"/>
        </w:numPr>
      </w:pPr>
      <w:bookmarkStart w:id="4" w:name="_Toc132893298"/>
      <w:r w:rsidRPr="007C3C6B">
        <w:rPr>
          <w:rFonts w:hint="eastAsia"/>
        </w:rPr>
        <w:lastRenderedPageBreak/>
        <w:t>Formulaire de demande de prêt et/ou de location de matériel</w:t>
      </w:r>
      <w:bookmarkEnd w:id="4"/>
    </w:p>
    <w:p w14:paraId="4D4A877D" w14:textId="77777777" w:rsidR="003250BC" w:rsidRPr="003250BC" w:rsidRDefault="003250BC" w:rsidP="003250BC">
      <w:pPr>
        <w:pStyle w:val="Paragraphedeliste"/>
        <w:ind w:left="756"/>
      </w:pPr>
    </w:p>
    <w:p w14:paraId="272B2C15" w14:textId="5BAD5368" w:rsidR="007C3C6B" w:rsidRPr="003250BC" w:rsidRDefault="007C3C6B" w:rsidP="003250BC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 xml:space="preserve">Nom de la structure : </w:t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>Nom et prénom du contact :</w:t>
      </w:r>
    </w:p>
    <w:p w14:paraId="3E46F014" w14:textId="236592BA" w:rsidR="007C3C6B" w:rsidRPr="003250BC" w:rsidRDefault="007C3C6B" w:rsidP="003250BC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Téléphone du contact :</w:t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>Courriel du contact :</w:t>
      </w:r>
    </w:p>
    <w:p w14:paraId="57237E06" w14:textId="0ABAAA29" w:rsidR="007C3C6B" w:rsidRPr="003250BC" w:rsidRDefault="007C3C6B" w:rsidP="003250BC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 xml:space="preserve">Date de la demande : </w:t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 xml:space="preserve">Motif de l’emprunt : </w:t>
      </w:r>
    </w:p>
    <w:p w14:paraId="0411B103" w14:textId="361EB066" w:rsidR="007C3C6B" w:rsidRPr="003250BC" w:rsidRDefault="007C3C6B" w:rsidP="003250BC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 xml:space="preserve">Date </w:t>
      </w:r>
      <w:r w:rsidR="008C49A2" w:rsidRPr="003250BC">
        <w:rPr>
          <w:rFonts w:ascii="Arial" w:hAnsi="Arial" w:cs="Arial"/>
          <w:sz w:val="22"/>
          <w:szCs w:val="22"/>
        </w:rPr>
        <w:t>de retrait  :</w:t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ab/>
      </w:r>
      <w:r w:rsidR="003250BC">
        <w:rPr>
          <w:rFonts w:ascii="Arial" w:hAnsi="Arial" w:cs="Arial"/>
          <w:sz w:val="22"/>
          <w:szCs w:val="22"/>
        </w:rPr>
        <w:tab/>
      </w:r>
      <w:r w:rsidRPr="003250BC">
        <w:rPr>
          <w:rFonts w:ascii="Arial" w:hAnsi="Arial" w:cs="Arial"/>
          <w:sz w:val="22"/>
          <w:szCs w:val="22"/>
        </w:rPr>
        <w:t>Date d</w:t>
      </w:r>
      <w:r w:rsidR="008C49A2" w:rsidRPr="003250BC">
        <w:rPr>
          <w:rFonts w:ascii="Arial" w:hAnsi="Arial" w:cs="Arial"/>
          <w:sz w:val="22"/>
          <w:szCs w:val="22"/>
        </w:rPr>
        <w:t>’utilisation :</w:t>
      </w:r>
    </w:p>
    <w:p w14:paraId="4BE7B497" w14:textId="37B89D13" w:rsidR="008C49A2" w:rsidRPr="003250BC" w:rsidRDefault="007C3C6B" w:rsidP="003250BC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3250BC">
        <w:rPr>
          <w:rFonts w:ascii="Arial" w:hAnsi="Arial" w:cs="Arial"/>
          <w:sz w:val="22"/>
          <w:szCs w:val="22"/>
        </w:rPr>
        <w:t>Date de retour</w:t>
      </w:r>
      <w:r w:rsidR="008C49A2" w:rsidRPr="003250BC">
        <w:rPr>
          <w:rFonts w:ascii="Arial" w:hAnsi="Arial" w:cs="Arial"/>
          <w:sz w:val="22"/>
          <w:szCs w:val="22"/>
        </w:rPr>
        <w:t> :</w:t>
      </w:r>
    </w:p>
    <w:p w14:paraId="31785302" w14:textId="79F7A03F" w:rsidR="008C49A2" w:rsidRDefault="008C49A2" w:rsidP="008C49A2">
      <w:pPr>
        <w:tabs>
          <w:tab w:val="left" w:pos="2794"/>
        </w:tabs>
        <w:suppressAutoHyphens w:val="0"/>
        <w:spacing w:line="276" w:lineRule="auto"/>
        <w:rPr>
          <w:rFonts w:cs="Arial" w:hint="eastAsia"/>
        </w:rPr>
      </w:pPr>
    </w:p>
    <w:tbl>
      <w:tblPr>
        <w:tblStyle w:val="StyleLigue"/>
        <w:tblW w:w="10627" w:type="dxa"/>
        <w:tblLook w:val="04A0" w:firstRow="1" w:lastRow="0" w:firstColumn="1" w:lastColumn="0" w:noHBand="0" w:noVBand="1"/>
      </w:tblPr>
      <w:tblGrid>
        <w:gridCol w:w="5524"/>
        <w:gridCol w:w="1040"/>
        <w:gridCol w:w="1200"/>
        <w:gridCol w:w="2863"/>
      </w:tblGrid>
      <w:tr w:rsidR="008C49A2" w14:paraId="5AD1FCD6" w14:textId="77777777" w:rsidTr="002513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524" w:type="dxa"/>
            <w:tcBorders>
              <w:bottom w:val="single" w:sz="4" w:space="0" w:color="auto"/>
            </w:tcBorders>
            <w:hideMark/>
          </w:tcPr>
          <w:p w14:paraId="2411571C" w14:textId="77777777" w:rsidR="008C49A2" w:rsidRPr="003250BC" w:rsidRDefault="008C49A2">
            <w:pPr>
              <w:suppressAutoHyphens w:val="0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fr-FR"/>
              </w:rPr>
            </w:pPr>
            <w:r w:rsidRPr="003250BC">
              <w:rPr>
                <w:rFonts w:ascii="Arial" w:hAnsi="Arial" w:cs="Arial"/>
                <w:sz w:val="22"/>
                <w:szCs w:val="22"/>
              </w:rPr>
              <w:t xml:space="preserve">Désignation 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hideMark/>
          </w:tcPr>
          <w:p w14:paraId="48479780" w14:textId="77777777" w:rsidR="008C49A2" w:rsidRPr="008C49A2" w:rsidRDefault="008C49A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49A2">
              <w:rPr>
                <w:rFonts w:ascii="Calibri" w:hAnsi="Calibri" w:cs="Calibri"/>
                <w:sz w:val="22"/>
                <w:szCs w:val="22"/>
              </w:rPr>
              <w:t xml:space="preserve">Quantité 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noWrap/>
            <w:hideMark/>
          </w:tcPr>
          <w:p w14:paraId="7D8BEA87" w14:textId="77777777" w:rsidR="008C49A2" w:rsidRPr="008C49A2" w:rsidRDefault="008C49A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49A2">
              <w:rPr>
                <w:rFonts w:ascii="Calibri" w:hAnsi="Calibri" w:cs="Calibri"/>
                <w:sz w:val="22"/>
                <w:szCs w:val="22"/>
              </w:rPr>
              <w:t>Précisions</w:t>
            </w:r>
          </w:p>
        </w:tc>
        <w:tc>
          <w:tcPr>
            <w:tcW w:w="2863" w:type="dxa"/>
            <w:tcBorders>
              <w:bottom w:val="single" w:sz="4" w:space="0" w:color="auto"/>
            </w:tcBorders>
            <w:noWrap/>
            <w:hideMark/>
          </w:tcPr>
          <w:p w14:paraId="7BB145DC" w14:textId="77777777" w:rsidR="008C49A2" w:rsidRPr="008C49A2" w:rsidRDefault="008C49A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49A2">
              <w:rPr>
                <w:rFonts w:ascii="Calibri" w:hAnsi="Calibri" w:cs="Calibri"/>
                <w:sz w:val="22"/>
                <w:szCs w:val="22"/>
              </w:rPr>
              <w:t>Avis ligue</w:t>
            </w:r>
          </w:p>
        </w:tc>
      </w:tr>
      <w:tr w:rsidR="008C49A2" w14:paraId="2962C237" w14:textId="77777777" w:rsidTr="00251342">
        <w:trPr>
          <w:trHeight w:val="20"/>
        </w:trPr>
        <w:tc>
          <w:tcPr>
            <w:tcW w:w="5524" w:type="dxa"/>
            <w:hideMark/>
          </w:tcPr>
          <w:p w14:paraId="44DD7795" w14:textId="77777777" w:rsidR="008C49A2" w:rsidRDefault="008C49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CD13 </w:t>
            </w:r>
          </w:p>
        </w:tc>
        <w:tc>
          <w:tcPr>
            <w:tcW w:w="1040" w:type="dxa"/>
            <w:noWrap/>
          </w:tcPr>
          <w:p w14:paraId="7F4160CC" w14:textId="77777777" w:rsidR="008C49A2" w:rsidRDefault="008C49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</w:tcPr>
          <w:p w14:paraId="0A2B71DE" w14:textId="77777777" w:rsidR="008C49A2" w:rsidRDefault="008C49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noWrap/>
            <w:hideMark/>
          </w:tcPr>
          <w:p w14:paraId="3FBBF996" w14:textId="77777777" w:rsidR="008C49A2" w:rsidRDefault="008C49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C49A2" w14:paraId="487DF095" w14:textId="77777777" w:rsidTr="00251342">
        <w:trPr>
          <w:trHeight w:val="20"/>
        </w:trPr>
        <w:tc>
          <w:tcPr>
            <w:tcW w:w="5524" w:type="dxa"/>
            <w:hideMark/>
          </w:tcPr>
          <w:p w14:paraId="4CC17FD6" w14:textId="77777777" w:rsidR="008C49A2" w:rsidRDefault="008C49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Ligue </w:t>
            </w:r>
          </w:p>
        </w:tc>
        <w:tc>
          <w:tcPr>
            <w:tcW w:w="1040" w:type="dxa"/>
            <w:noWrap/>
          </w:tcPr>
          <w:p w14:paraId="36521600" w14:textId="77777777" w:rsidR="008C49A2" w:rsidRDefault="008C49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</w:tcPr>
          <w:p w14:paraId="0622CF00" w14:textId="77777777" w:rsidR="008C49A2" w:rsidRDefault="008C49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noWrap/>
            <w:hideMark/>
          </w:tcPr>
          <w:p w14:paraId="006BF40B" w14:textId="77777777" w:rsidR="008C49A2" w:rsidRDefault="008C49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251342" w14:paraId="55497523" w14:textId="77777777" w:rsidTr="00251342">
        <w:trPr>
          <w:trHeight w:val="20"/>
        </w:trPr>
        <w:tc>
          <w:tcPr>
            <w:tcW w:w="5524" w:type="dxa"/>
            <w:tcBorders>
              <w:bottom w:val="single" w:sz="12" w:space="0" w:color="auto"/>
            </w:tcBorders>
            <w:hideMark/>
          </w:tcPr>
          <w:p w14:paraId="228372E0" w14:textId="281E9CAE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Arche gonflable Ligue ancienne</w:t>
            </w:r>
            <w:r w:rsidR="00763A7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763A71" w:rsidRPr="00763A71">
              <w:rPr>
                <w:rFonts w:ascii="Arial" w:hAnsi="Arial" w:cs="Arial"/>
                <w:color w:val="000000"/>
                <w:sz w:val="22"/>
                <w:szCs w:val="22"/>
              </w:rPr>
              <w:t>(volumineuse)</w:t>
            </w:r>
          </w:p>
        </w:tc>
        <w:tc>
          <w:tcPr>
            <w:tcW w:w="1040" w:type="dxa"/>
            <w:tcBorders>
              <w:bottom w:val="single" w:sz="12" w:space="0" w:color="auto"/>
            </w:tcBorders>
            <w:noWrap/>
            <w:hideMark/>
          </w:tcPr>
          <w:p w14:paraId="27DACC26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0FD6A04E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12" w:space="0" w:color="auto"/>
            </w:tcBorders>
            <w:noWrap/>
            <w:hideMark/>
          </w:tcPr>
          <w:p w14:paraId="37D0834A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251342" w14:paraId="560E105E" w14:textId="77777777" w:rsidTr="00251342">
        <w:trPr>
          <w:trHeight w:val="20"/>
        </w:trPr>
        <w:tc>
          <w:tcPr>
            <w:tcW w:w="5524" w:type="dxa"/>
            <w:tcBorders>
              <w:top w:val="single" w:sz="12" w:space="0" w:color="auto"/>
            </w:tcBorders>
            <w:hideMark/>
          </w:tcPr>
          <w:p w14:paraId="7E1FB5F3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CD 13 </w:t>
            </w:r>
          </w:p>
        </w:tc>
        <w:tc>
          <w:tcPr>
            <w:tcW w:w="1040" w:type="dxa"/>
            <w:tcBorders>
              <w:top w:val="single" w:sz="12" w:space="0" w:color="auto"/>
            </w:tcBorders>
            <w:noWrap/>
            <w:hideMark/>
          </w:tcPr>
          <w:p w14:paraId="21941D3F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4A32B801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</w:tcBorders>
            <w:noWrap/>
            <w:hideMark/>
          </w:tcPr>
          <w:p w14:paraId="16C9C818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251342" w14:paraId="38106E02" w14:textId="77777777" w:rsidTr="006B4C4D">
        <w:trPr>
          <w:trHeight w:val="20"/>
        </w:trPr>
        <w:tc>
          <w:tcPr>
            <w:tcW w:w="5524" w:type="dxa"/>
            <w:hideMark/>
          </w:tcPr>
          <w:p w14:paraId="7496C335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Ligue 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hideMark/>
          </w:tcPr>
          <w:p w14:paraId="56CBB905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6085DCE4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4" w:space="0" w:color="auto"/>
            </w:tcBorders>
            <w:noWrap/>
            <w:hideMark/>
          </w:tcPr>
          <w:p w14:paraId="0A77FC23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251342" w14:paraId="01525095" w14:textId="77777777" w:rsidTr="006B4C4D">
        <w:trPr>
          <w:trHeight w:val="20"/>
        </w:trPr>
        <w:tc>
          <w:tcPr>
            <w:tcW w:w="5524" w:type="dxa"/>
            <w:tcBorders>
              <w:bottom w:val="single" w:sz="12" w:space="0" w:color="auto"/>
            </w:tcBorders>
            <w:noWrap/>
            <w:hideMark/>
          </w:tcPr>
          <w:p w14:paraId="69590B68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Banderole ligue X Eventicom</w:t>
            </w:r>
          </w:p>
        </w:tc>
        <w:tc>
          <w:tcPr>
            <w:tcW w:w="1040" w:type="dxa"/>
            <w:tcBorders>
              <w:bottom w:val="single" w:sz="12" w:space="0" w:color="auto"/>
            </w:tcBorders>
            <w:noWrap/>
            <w:hideMark/>
          </w:tcPr>
          <w:p w14:paraId="181775F7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57154EC2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12" w:space="0" w:color="auto"/>
            </w:tcBorders>
            <w:noWrap/>
            <w:hideMark/>
          </w:tcPr>
          <w:p w14:paraId="677B53FF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251342" w14:paraId="4C09BFE1" w14:textId="77777777" w:rsidTr="006B4C4D">
        <w:trPr>
          <w:trHeight w:val="20"/>
        </w:trPr>
        <w:tc>
          <w:tcPr>
            <w:tcW w:w="5524" w:type="dxa"/>
            <w:tcBorders>
              <w:top w:val="single" w:sz="12" w:space="0" w:color="auto"/>
            </w:tcBorders>
            <w:hideMark/>
          </w:tcPr>
          <w:p w14:paraId="4DEA09AB" w14:textId="2868AA8D" w:rsidR="00251342" w:rsidRDefault="00A60741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Bouée Ligue</w:t>
            </w:r>
          </w:p>
        </w:tc>
        <w:tc>
          <w:tcPr>
            <w:tcW w:w="1040" w:type="dxa"/>
            <w:tcBorders>
              <w:top w:val="single" w:sz="12" w:space="0" w:color="auto"/>
            </w:tcBorders>
            <w:noWrap/>
            <w:hideMark/>
          </w:tcPr>
          <w:p w14:paraId="2681BF0A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5A8AA05F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</w:tcBorders>
            <w:noWrap/>
            <w:hideMark/>
          </w:tcPr>
          <w:p w14:paraId="13375021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251342" w14:paraId="4104AC2B" w14:textId="77777777" w:rsidTr="003250BC">
        <w:trPr>
          <w:trHeight w:val="20"/>
        </w:trPr>
        <w:tc>
          <w:tcPr>
            <w:tcW w:w="5524" w:type="dxa"/>
            <w:hideMark/>
          </w:tcPr>
          <w:p w14:paraId="2D12F5ED" w14:textId="22FC5F62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Bouée </w:t>
            </w:r>
            <w:r w:rsidR="00A6074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CD 13</w:t>
            </w:r>
          </w:p>
        </w:tc>
        <w:tc>
          <w:tcPr>
            <w:tcW w:w="1040" w:type="dxa"/>
            <w:noWrap/>
            <w:hideMark/>
          </w:tcPr>
          <w:p w14:paraId="4B71611C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hideMark/>
          </w:tcPr>
          <w:p w14:paraId="57A74B1C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noWrap/>
            <w:hideMark/>
          </w:tcPr>
          <w:p w14:paraId="47F94624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251342" w14:paraId="69E85274" w14:textId="77777777" w:rsidTr="003250BC">
        <w:trPr>
          <w:trHeight w:val="20"/>
        </w:trPr>
        <w:tc>
          <w:tcPr>
            <w:tcW w:w="5524" w:type="dxa"/>
            <w:noWrap/>
            <w:hideMark/>
          </w:tcPr>
          <w:p w14:paraId="205AA9EE" w14:textId="7C7D108A" w:rsidR="00E8161E" w:rsidRDefault="00E8161E" w:rsidP="00E8161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Grande bouée Ligue</w:t>
            </w:r>
          </w:p>
        </w:tc>
        <w:tc>
          <w:tcPr>
            <w:tcW w:w="1040" w:type="dxa"/>
            <w:noWrap/>
            <w:hideMark/>
          </w:tcPr>
          <w:p w14:paraId="5135D7B1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hideMark/>
          </w:tcPr>
          <w:p w14:paraId="19A07F0A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noWrap/>
            <w:hideMark/>
          </w:tcPr>
          <w:p w14:paraId="3D365F07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E8161E" w14:paraId="35EA644C" w14:textId="77777777" w:rsidTr="003250BC">
        <w:trPr>
          <w:trHeight w:val="20"/>
        </w:trPr>
        <w:tc>
          <w:tcPr>
            <w:tcW w:w="5524" w:type="dxa"/>
            <w:noWrap/>
          </w:tcPr>
          <w:p w14:paraId="45A35680" w14:textId="3194CD38" w:rsidR="00E8161E" w:rsidRDefault="001347A2" w:rsidP="00E8161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Boudin CD 13</w:t>
            </w:r>
          </w:p>
        </w:tc>
        <w:tc>
          <w:tcPr>
            <w:tcW w:w="1040" w:type="dxa"/>
            <w:noWrap/>
          </w:tcPr>
          <w:p w14:paraId="263A40CC" w14:textId="77777777" w:rsidR="00E8161E" w:rsidRDefault="00E8161E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</w:tcPr>
          <w:p w14:paraId="23D492D9" w14:textId="77777777" w:rsidR="00E8161E" w:rsidRDefault="00E8161E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noWrap/>
          </w:tcPr>
          <w:p w14:paraId="2D126646" w14:textId="77777777" w:rsidR="00E8161E" w:rsidRDefault="00E8161E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251342" w14:paraId="0F498370" w14:textId="77777777" w:rsidTr="006B4C4D">
        <w:trPr>
          <w:trHeight w:val="20"/>
        </w:trPr>
        <w:tc>
          <w:tcPr>
            <w:tcW w:w="5524" w:type="dxa"/>
            <w:hideMark/>
          </w:tcPr>
          <w:p w14:paraId="10B00DDA" w14:textId="166EFC1A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Gonfleur pour bouées </w:t>
            </w:r>
            <w:r w:rsidR="00E8161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Ligue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hideMark/>
          </w:tcPr>
          <w:p w14:paraId="4D101247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7C99FC77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4" w:space="0" w:color="auto"/>
            </w:tcBorders>
            <w:noWrap/>
            <w:hideMark/>
          </w:tcPr>
          <w:p w14:paraId="3A7756CB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251342" w14:paraId="7634690E" w14:textId="77777777" w:rsidTr="006B4C4D">
        <w:trPr>
          <w:trHeight w:val="20"/>
        </w:trPr>
        <w:tc>
          <w:tcPr>
            <w:tcW w:w="5524" w:type="dxa"/>
            <w:tcBorders>
              <w:bottom w:val="single" w:sz="12" w:space="0" w:color="auto"/>
            </w:tcBorders>
            <w:noWrap/>
            <w:hideMark/>
          </w:tcPr>
          <w:p w14:paraId="1244236D" w14:textId="050CF2D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Gonfleur </w:t>
            </w:r>
            <w:r w:rsidR="00E8161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pour bouée</w:t>
            </w:r>
            <w:r w:rsidR="001347A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CD13 </w:t>
            </w:r>
          </w:p>
        </w:tc>
        <w:tc>
          <w:tcPr>
            <w:tcW w:w="1040" w:type="dxa"/>
            <w:tcBorders>
              <w:bottom w:val="single" w:sz="12" w:space="0" w:color="auto"/>
            </w:tcBorders>
            <w:noWrap/>
            <w:hideMark/>
          </w:tcPr>
          <w:p w14:paraId="5B0FC7DD" w14:textId="77777777" w:rsidR="00251342" w:rsidRDefault="00251342" w:rsidP="0025134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07735D21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12" w:space="0" w:color="auto"/>
            </w:tcBorders>
            <w:noWrap/>
            <w:hideMark/>
          </w:tcPr>
          <w:p w14:paraId="6FC8676B" w14:textId="77777777" w:rsidR="00251342" w:rsidRDefault="00251342" w:rsidP="0025134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3BCFC978" w14:textId="77777777" w:rsidTr="006B4C4D">
        <w:trPr>
          <w:trHeight w:val="20"/>
        </w:trPr>
        <w:tc>
          <w:tcPr>
            <w:tcW w:w="5524" w:type="dxa"/>
            <w:tcBorders>
              <w:bottom w:val="single" w:sz="12" w:space="0" w:color="auto"/>
            </w:tcBorders>
            <w:hideMark/>
          </w:tcPr>
          <w:p w14:paraId="20D74EC4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Chasubles orange </w:t>
            </w:r>
          </w:p>
        </w:tc>
        <w:tc>
          <w:tcPr>
            <w:tcW w:w="1040" w:type="dxa"/>
            <w:tcBorders>
              <w:bottom w:val="single" w:sz="12" w:space="0" w:color="auto"/>
            </w:tcBorders>
            <w:noWrap/>
            <w:hideMark/>
          </w:tcPr>
          <w:p w14:paraId="7EF5873F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2C52781F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12" w:space="0" w:color="auto"/>
            </w:tcBorders>
            <w:noWrap/>
            <w:hideMark/>
          </w:tcPr>
          <w:p w14:paraId="72D6F707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24ABD66B" w14:textId="77777777" w:rsidTr="006B4C4D">
        <w:trPr>
          <w:trHeight w:val="20"/>
        </w:trPr>
        <w:tc>
          <w:tcPr>
            <w:tcW w:w="5524" w:type="dxa"/>
            <w:tcBorders>
              <w:top w:val="single" w:sz="12" w:space="0" w:color="auto"/>
            </w:tcBorders>
            <w:hideMark/>
          </w:tcPr>
          <w:p w14:paraId="2D70D93C" w14:textId="1F83E5BE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CD 13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</w:p>
        </w:tc>
        <w:tc>
          <w:tcPr>
            <w:tcW w:w="1040" w:type="dxa"/>
            <w:tcBorders>
              <w:top w:val="single" w:sz="12" w:space="0" w:color="auto"/>
            </w:tcBorders>
            <w:noWrap/>
            <w:hideMark/>
          </w:tcPr>
          <w:p w14:paraId="5D4AA810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141E62C7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</w:tcBorders>
            <w:noWrap/>
            <w:hideMark/>
          </w:tcPr>
          <w:p w14:paraId="6CC03485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7260C86B" w14:textId="77777777" w:rsidTr="006B4C4D">
        <w:trPr>
          <w:trHeight w:val="20"/>
        </w:trPr>
        <w:tc>
          <w:tcPr>
            <w:tcW w:w="5524" w:type="dxa"/>
            <w:hideMark/>
          </w:tcPr>
          <w:p w14:paraId="6F4D8356" w14:textId="22117973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Ligue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hideMark/>
          </w:tcPr>
          <w:p w14:paraId="0BB46A7D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2365F4C9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4" w:space="0" w:color="auto"/>
            </w:tcBorders>
            <w:noWrap/>
            <w:hideMark/>
          </w:tcPr>
          <w:p w14:paraId="196C7F6A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42521D07" w14:textId="77777777" w:rsidTr="006B4C4D">
        <w:trPr>
          <w:trHeight w:val="20"/>
        </w:trPr>
        <w:tc>
          <w:tcPr>
            <w:tcW w:w="5524" w:type="dxa"/>
            <w:tcBorders>
              <w:bottom w:val="single" w:sz="12" w:space="0" w:color="auto"/>
            </w:tcBorders>
            <w:hideMark/>
          </w:tcPr>
          <w:p w14:paraId="05F59295" w14:textId="136CF8F0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Mixité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</w:p>
        </w:tc>
        <w:tc>
          <w:tcPr>
            <w:tcW w:w="1040" w:type="dxa"/>
            <w:tcBorders>
              <w:bottom w:val="single" w:sz="12" w:space="0" w:color="auto"/>
            </w:tcBorders>
            <w:noWrap/>
            <w:hideMark/>
          </w:tcPr>
          <w:p w14:paraId="39050C36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11B2424C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12" w:space="0" w:color="auto"/>
            </w:tcBorders>
            <w:noWrap/>
            <w:hideMark/>
          </w:tcPr>
          <w:p w14:paraId="7EA60671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1AD7FD77" w14:textId="77777777" w:rsidTr="006B4C4D">
        <w:trPr>
          <w:trHeight w:val="20"/>
        </w:trPr>
        <w:tc>
          <w:tcPr>
            <w:tcW w:w="5524" w:type="dxa"/>
            <w:tcBorders>
              <w:top w:val="single" w:sz="12" w:space="0" w:color="auto"/>
            </w:tcBorders>
            <w:hideMark/>
          </w:tcPr>
          <w:p w14:paraId="633078AC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avec remorque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(Rack – attache roue)</w:t>
            </w:r>
          </w:p>
        </w:tc>
        <w:tc>
          <w:tcPr>
            <w:tcW w:w="1040" w:type="dxa"/>
            <w:tcBorders>
              <w:top w:val="single" w:sz="12" w:space="0" w:color="auto"/>
            </w:tcBorders>
            <w:hideMark/>
          </w:tcPr>
          <w:p w14:paraId="5592443C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6750A542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</w:tcBorders>
            <w:noWrap/>
            <w:hideMark/>
          </w:tcPr>
          <w:p w14:paraId="1BE0D1A9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505A5C5E" w14:textId="77777777" w:rsidTr="006B4C4D">
        <w:trPr>
          <w:trHeight w:val="20"/>
        </w:trPr>
        <w:tc>
          <w:tcPr>
            <w:tcW w:w="5524" w:type="dxa"/>
            <w:hideMark/>
          </w:tcPr>
          <w:p w14:paraId="6B237321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hideMark/>
          </w:tcPr>
          <w:p w14:paraId="4A049BF8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2DE050FC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4" w:space="0" w:color="auto"/>
            </w:tcBorders>
            <w:noWrap/>
            <w:hideMark/>
          </w:tcPr>
          <w:p w14:paraId="118FAFDD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75D72C02" w14:textId="77777777" w:rsidTr="006B4C4D">
        <w:trPr>
          <w:trHeight w:val="20"/>
        </w:trPr>
        <w:tc>
          <w:tcPr>
            <w:tcW w:w="5524" w:type="dxa"/>
            <w:tcBorders>
              <w:bottom w:val="single" w:sz="12" w:space="0" w:color="auto"/>
            </w:tcBorders>
            <w:hideMark/>
          </w:tcPr>
          <w:p w14:paraId="35966CFF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CD 13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1040" w:type="dxa"/>
            <w:tcBorders>
              <w:bottom w:val="single" w:sz="12" w:space="0" w:color="auto"/>
            </w:tcBorders>
            <w:hideMark/>
          </w:tcPr>
          <w:p w14:paraId="66E04D39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45FF74B3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12" w:space="0" w:color="auto"/>
            </w:tcBorders>
            <w:noWrap/>
            <w:hideMark/>
          </w:tcPr>
          <w:p w14:paraId="742CCD91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6C6F385A" w14:textId="77777777" w:rsidTr="006B4C4D">
        <w:trPr>
          <w:trHeight w:val="20"/>
        </w:trPr>
        <w:tc>
          <w:tcPr>
            <w:tcW w:w="5524" w:type="dxa"/>
            <w:tcBorders>
              <w:bottom w:val="single" w:sz="12" w:space="0" w:color="auto"/>
            </w:tcBorders>
            <w:vAlign w:val="center"/>
          </w:tcPr>
          <w:p w14:paraId="6CE84AF0" w14:textId="02E50492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Tapis de transition 6 m x 40 cm</w:t>
            </w:r>
          </w:p>
        </w:tc>
        <w:tc>
          <w:tcPr>
            <w:tcW w:w="1040" w:type="dxa"/>
            <w:tcBorders>
              <w:top w:val="single" w:sz="12" w:space="0" w:color="auto"/>
              <w:bottom w:val="single" w:sz="12" w:space="0" w:color="auto"/>
            </w:tcBorders>
          </w:tcPr>
          <w:p w14:paraId="268FBD38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</w:tcPr>
          <w:p w14:paraId="735AD3B3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7E78695E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423AC612" w14:textId="77777777" w:rsidTr="006B4C4D">
        <w:trPr>
          <w:trHeight w:val="20"/>
        </w:trPr>
        <w:tc>
          <w:tcPr>
            <w:tcW w:w="552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AC03E23" w14:textId="0579F0D6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Puces de chronométrage RAID </w:t>
            </w:r>
          </w:p>
        </w:tc>
        <w:tc>
          <w:tcPr>
            <w:tcW w:w="104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C1CB6D5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49ED55C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2C6BE4F1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2A7721AB" w14:textId="77777777" w:rsidTr="006B4C4D">
        <w:trPr>
          <w:trHeight w:val="20"/>
        </w:trPr>
        <w:tc>
          <w:tcPr>
            <w:tcW w:w="5524" w:type="dxa"/>
            <w:hideMark/>
          </w:tcPr>
          <w:p w14:paraId="2104DA0D" w14:textId="0439235D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3x3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noWrap/>
            <w:hideMark/>
          </w:tcPr>
          <w:p w14:paraId="522DDA12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4413CAF7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4" w:space="0" w:color="auto"/>
            </w:tcBorders>
            <w:noWrap/>
            <w:hideMark/>
          </w:tcPr>
          <w:p w14:paraId="465E4B2F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03183586" w14:textId="77777777" w:rsidTr="006B4C4D">
        <w:trPr>
          <w:trHeight w:val="20"/>
        </w:trPr>
        <w:tc>
          <w:tcPr>
            <w:tcW w:w="5524" w:type="dxa"/>
            <w:tcBorders>
              <w:bottom w:val="single" w:sz="12" w:space="0" w:color="auto"/>
            </w:tcBorders>
            <w:hideMark/>
          </w:tcPr>
          <w:p w14:paraId="37535D8F" w14:textId="27BE164D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6x3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</w:t>
            </w:r>
            <w:r w:rsidR="009D206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avec ou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40" w:type="dxa"/>
            <w:tcBorders>
              <w:bottom w:val="single" w:sz="12" w:space="0" w:color="auto"/>
            </w:tcBorders>
            <w:noWrap/>
            <w:hideMark/>
          </w:tcPr>
          <w:p w14:paraId="143918E2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6D7C5916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bottom w:val="single" w:sz="12" w:space="0" w:color="auto"/>
            </w:tcBorders>
            <w:noWrap/>
            <w:hideMark/>
          </w:tcPr>
          <w:p w14:paraId="567289AA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2BFC3A2B" w14:textId="77777777" w:rsidTr="006B4C4D">
        <w:trPr>
          <w:trHeight w:val="20"/>
        </w:trPr>
        <w:tc>
          <w:tcPr>
            <w:tcW w:w="552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5AE5C5" w14:textId="58CEC9B1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Tente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Ligue</w:t>
            </w: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6x3 </w:t>
            </w:r>
            <w:r w:rsidRPr="00CB15E9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2"/>
                <w:szCs w:val="22"/>
                <w:lang w:eastAsia="fr-FR"/>
              </w:rPr>
              <w:t>(sans parois)</w:t>
            </w:r>
          </w:p>
        </w:tc>
        <w:tc>
          <w:tcPr>
            <w:tcW w:w="1040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372D8937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</w:tcPr>
          <w:p w14:paraId="68F5C3DE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37680107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742683" w14:paraId="48B47E7A" w14:textId="77777777" w:rsidTr="006B4C4D">
        <w:trPr>
          <w:trHeight w:val="20"/>
        </w:trPr>
        <w:tc>
          <w:tcPr>
            <w:tcW w:w="552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5F402C4" w14:textId="78A44C70" w:rsidR="00742683" w:rsidRPr="00CB15E9" w:rsidRDefault="00742683" w:rsidP="001347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Tente Ligue 3x3</w:t>
            </w:r>
            <w:r w:rsidR="0080304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(avec ou sans parois)</w:t>
            </w:r>
          </w:p>
        </w:tc>
        <w:tc>
          <w:tcPr>
            <w:tcW w:w="1040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2D1B22FF" w14:textId="77777777" w:rsidR="00742683" w:rsidRDefault="00742683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</w:tcPr>
          <w:p w14:paraId="051A6BFA" w14:textId="77777777" w:rsidR="00742683" w:rsidRDefault="00742683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61AD1967" w14:textId="77777777" w:rsidR="00742683" w:rsidRDefault="00742683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19EF305B" w14:textId="77777777" w:rsidTr="006B4C4D">
        <w:trPr>
          <w:trHeight w:val="20"/>
        </w:trPr>
        <w:tc>
          <w:tcPr>
            <w:tcW w:w="552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A74A90E" w14:textId="02B56485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Mixité 3x3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(Avec ou sans parois, à préciser lors de la demande)</w:t>
            </w:r>
          </w:p>
        </w:tc>
        <w:tc>
          <w:tcPr>
            <w:tcW w:w="104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8866B8E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7D90EE3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D1CEE4F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48303782" w14:textId="77777777" w:rsidTr="006B4C4D">
        <w:trPr>
          <w:trHeight w:val="20"/>
        </w:trPr>
        <w:tc>
          <w:tcPr>
            <w:tcW w:w="552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81EDCDE" w14:textId="03DDE982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Zone pénalité 3x3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(Avec ou sans parois, à préciser lors de la demande) </w:t>
            </w:r>
          </w:p>
        </w:tc>
        <w:tc>
          <w:tcPr>
            <w:tcW w:w="1040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230BE0E8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9BFD6DC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FA280B3" w14:textId="476DBA4D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1347A2" w14:paraId="5BF59B98" w14:textId="77777777" w:rsidTr="0080778E">
        <w:trPr>
          <w:trHeight w:val="20"/>
        </w:trPr>
        <w:tc>
          <w:tcPr>
            <w:tcW w:w="552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1D3980D" w14:textId="6F826A0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oit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Ligue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3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x3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sans armature</w:t>
            </w:r>
          </w:p>
        </w:tc>
        <w:tc>
          <w:tcPr>
            <w:tcW w:w="1040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2D7CDB81" w14:textId="77777777" w:rsidR="001347A2" w:rsidRDefault="001347A2" w:rsidP="001347A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</w:tcPr>
          <w:p w14:paraId="29FDA0DC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63" w:type="dxa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0210DCDC" w14:textId="77777777" w:rsidR="001347A2" w:rsidRDefault="001347A2" w:rsidP="001347A2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</w:tbl>
    <w:p w14:paraId="28460E9D" w14:textId="77777777" w:rsidR="0038284E" w:rsidRDefault="0038284E" w:rsidP="008C49A2">
      <w:pPr>
        <w:rPr>
          <w:rFonts w:hint="eastAsia"/>
        </w:rPr>
      </w:pPr>
    </w:p>
    <w:tbl>
      <w:tblPr>
        <w:tblStyle w:val="Grilledutableau"/>
        <w:tblpPr w:leftFromText="141" w:rightFromText="141" w:vertAnchor="page" w:horzAnchor="margin" w:tblpY="990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8284E" w14:paraId="08B5E59E" w14:textId="77777777" w:rsidTr="0038284E">
        <w:tc>
          <w:tcPr>
            <w:tcW w:w="10456" w:type="dxa"/>
          </w:tcPr>
          <w:p w14:paraId="293E524D" w14:textId="77777777" w:rsidR="0038284E" w:rsidRDefault="0038284E" w:rsidP="0038284E">
            <w:pPr>
              <w:jc w:val="center"/>
              <w:rPr>
                <w:rFonts w:hint="eastAsia"/>
                <w:b/>
                <w:bCs/>
                <w:u w:val="single"/>
              </w:rPr>
            </w:pPr>
            <w:r w:rsidRPr="008C49A2">
              <w:rPr>
                <w:b/>
                <w:bCs/>
                <w:u w:val="single"/>
              </w:rPr>
              <w:lastRenderedPageBreak/>
              <w:t>SIGNATURE ET CACHET DE LA STRUCTURE DEMANDEUSE</w:t>
            </w:r>
          </w:p>
          <w:p w14:paraId="56E81263" w14:textId="77777777" w:rsidR="0038284E" w:rsidRDefault="0038284E" w:rsidP="0038284E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20164592" w14:textId="77777777" w:rsidR="0038284E" w:rsidRDefault="0038284E" w:rsidP="0038284E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1177B135" w14:textId="77777777" w:rsidR="0038284E" w:rsidRDefault="0038284E" w:rsidP="0038284E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37D5F673" w14:textId="77777777" w:rsidR="0038284E" w:rsidRDefault="0038284E" w:rsidP="0038284E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265C7C76" w14:textId="77777777" w:rsidR="0038284E" w:rsidRDefault="0038284E" w:rsidP="0038284E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451F76CF" w14:textId="77777777" w:rsidR="0038284E" w:rsidRPr="008C49A2" w:rsidRDefault="0038284E" w:rsidP="0038284E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631DC906" w14:textId="77777777" w:rsidR="0038284E" w:rsidRDefault="0038284E" w:rsidP="0038284E">
            <w:pPr>
              <w:rPr>
                <w:rFonts w:hint="eastAsia"/>
              </w:rPr>
            </w:pPr>
          </w:p>
        </w:tc>
      </w:tr>
    </w:tbl>
    <w:p w14:paraId="620048A3" w14:textId="77777777" w:rsidR="0038284E" w:rsidRDefault="0038284E" w:rsidP="008C49A2">
      <w:pPr>
        <w:rPr>
          <w:rFonts w:ascii="Arial" w:eastAsia="Arial" w:hAnsi="Arial" w:cs="Arial"/>
          <w:b/>
        </w:rPr>
      </w:pPr>
    </w:p>
    <w:p w14:paraId="07255422" w14:textId="51EBE6C1" w:rsidR="008C49A2" w:rsidRDefault="008C49A2" w:rsidP="008C49A2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Réponse de la ligue PACA Triathlon</w:t>
      </w:r>
      <w:r>
        <w:rPr>
          <w:rFonts w:ascii="Arial" w:eastAsia="Arial" w:hAnsi="Arial" w:cs="Arial"/>
        </w:rPr>
        <w:t xml:space="preserve"> </w:t>
      </w:r>
    </w:p>
    <w:p w14:paraId="7FF2D356" w14:textId="77777777" w:rsidR="00C16276" w:rsidRDefault="00C16276" w:rsidP="008C49A2">
      <w:pPr>
        <w:rPr>
          <w:rFonts w:hint="eastAsia"/>
        </w:rPr>
      </w:pPr>
    </w:p>
    <w:p w14:paraId="74DCD7EB" w14:textId="0561D7BF" w:rsidR="008C49A2" w:rsidRDefault="00D15FD3" w:rsidP="00D15FD3">
      <w:pPr>
        <w:ind w:left="720"/>
        <w:rPr>
          <w:rFonts w:hint="eastAsia"/>
        </w:rPr>
      </w:pPr>
      <w:r>
        <w:rPr>
          <w:rFonts w:ascii="Arial" w:eastAsia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EFEC74" wp14:editId="099AEC10">
                <wp:simplePos x="0" y="0"/>
                <wp:positionH relativeFrom="margin">
                  <wp:posOffset>58141</wp:posOffset>
                </wp:positionH>
                <wp:positionV relativeFrom="paragraph">
                  <wp:posOffset>3175</wp:posOffset>
                </wp:positionV>
                <wp:extent cx="324000" cy="3240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2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3F2E8" id="Rectangle 2" o:spid="_x0000_s1026" style="position:absolute;margin-left:4.6pt;margin-top:.25pt;width:25.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" fillcolor="white [3201]" strokecolor="black [3200]" strokeweight="1pt">
                <w10:wrap anchorx="margin"/>
              </v:rect>
            </w:pict>
          </mc:Fallback>
        </mc:AlternateContent>
      </w:r>
      <w:r w:rsidR="008C49A2">
        <w:rPr>
          <w:rFonts w:ascii="Arial" w:eastAsia="Arial" w:hAnsi="Arial" w:cs="Arial"/>
        </w:rPr>
        <w:t>La ligue P</w:t>
      </w:r>
      <w:r w:rsidR="00AA77DD">
        <w:rPr>
          <w:rFonts w:ascii="Arial" w:eastAsia="Arial" w:hAnsi="Arial" w:cs="Arial"/>
        </w:rPr>
        <w:t xml:space="preserve">rovence-Alpes Côte d’Azur </w:t>
      </w:r>
      <w:r w:rsidR="008C49A2">
        <w:rPr>
          <w:rFonts w:ascii="Arial" w:eastAsia="Arial" w:hAnsi="Arial" w:cs="Arial"/>
        </w:rPr>
        <w:t>de Triathlon est désolée de ne pouvoir répondre favorablement à votre</w:t>
      </w:r>
      <w:r>
        <w:rPr>
          <w:rFonts w:ascii="Arial" w:eastAsia="Arial" w:hAnsi="Arial" w:cs="Arial"/>
        </w:rPr>
        <w:t xml:space="preserve"> </w:t>
      </w:r>
      <w:r w:rsidR="008C49A2">
        <w:rPr>
          <w:rFonts w:ascii="Arial" w:eastAsia="Arial" w:hAnsi="Arial" w:cs="Arial"/>
        </w:rPr>
        <w:t>deman</w:t>
      </w:r>
      <w:r>
        <w:rPr>
          <w:rFonts w:ascii="Arial" w:eastAsia="Arial" w:hAnsi="Arial" w:cs="Arial"/>
        </w:rPr>
        <w:t>d</w:t>
      </w:r>
      <w:r w:rsidR="008C49A2">
        <w:rPr>
          <w:rFonts w:ascii="Arial" w:eastAsia="Arial" w:hAnsi="Arial" w:cs="Arial"/>
        </w:rPr>
        <w:t xml:space="preserve">e. </w:t>
      </w:r>
    </w:p>
    <w:p w14:paraId="2A6F936C" w14:textId="1DC32E86" w:rsidR="00D15FD3" w:rsidRDefault="00D15FD3" w:rsidP="00D15FD3">
      <w:pPr>
        <w:ind w:left="720"/>
        <w:rPr>
          <w:rFonts w:ascii="Arial" w:eastAsia="Arial" w:hAnsi="Arial" w:cs="Arial"/>
        </w:rPr>
      </w:pPr>
    </w:p>
    <w:p w14:paraId="2E9595FA" w14:textId="664E5A32" w:rsidR="008C49A2" w:rsidRDefault="00D15FD3" w:rsidP="00D15FD3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CFE3E0" wp14:editId="0967AE19">
                <wp:simplePos x="0" y="0"/>
                <wp:positionH relativeFrom="margin">
                  <wp:posOffset>64935</wp:posOffset>
                </wp:positionH>
                <wp:positionV relativeFrom="paragraph">
                  <wp:posOffset>1688</wp:posOffset>
                </wp:positionV>
                <wp:extent cx="324000" cy="3240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2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48B07" id="Rectangle 3" o:spid="_x0000_s1026" style="position:absolute;margin-left:5.1pt;margin-top:.15pt;width:25.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" fillcolor="white [3201]" strokecolor="black [3200]" strokeweight="1pt">
                <w10:wrap anchorx="margin"/>
              </v:rect>
            </w:pict>
          </mc:Fallback>
        </mc:AlternateContent>
      </w:r>
      <w:r w:rsidR="008C49A2">
        <w:rPr>
          <w:rFonts w:ascii="Arial" w:eastAsia="Arial" w:hAnsi="Arial" w:cs="Arial"/>
        </w:rPr>
        <w:t xml:space="preserve">La ligue </w:t>
      </w:r>
      <w:r w:rsidR="00AA77DD">
        <w:rPr>
          <w:rFonts w:ascii="Arial" w:eastAsia="Arial" w:hAnsi="Arial" w:cs="Arial"/>
        </w:rPr>
        <w:t xml:space="preserve">Provence-Alpes Côte d’Azur </w:t>
      </w:r>
      <w:r w:rsidR="008C49A2">
        <w:rPr>
          <w:rFonts w:ascii="Arial" w:eastAsia="Arial" w:hAnsi="Arial" w:cs="Arial"/>
        </w:rPr>
        <w:t xml:space="preserve">de Triathlon est heureuse de pouvoir répondre </w:t>
      </w:r>
      <w:r w:rsidR="008C49A2" w:rsidRPr="006B7653">
        <w:rPr>
          <w:rFonts w:ascii="Arial" w:eastAsia="Arial" w:hAnsi="Arial" w:cs="Arial"/>
          <w:b/>
          <w:bCs/>
        </w:rPr>
        <w:t>partiellement</w:t>
      </w:r>
      <w:r w:rsidR="008C49A2">
        <w:rPr>
          <w:rFonts w:ascii="Arial" w:eastAsia="Arial" w:hAnsi="Arial" w:cs="Arial"/>
        </w:rPr>
        <w:t xml:space="preserve"> à votre demande. </w:t>
      </w:r>
    </w:p>
    <w:p w14:paraId="4EF78E73" w14:textId="77777777" w:rsidR="0098348D" w:rsidRDefault="0098348D" w:rsidP="00D15FD3">
      <w:pPr>
        <w:ind w:left="720"/>
        <w:rPr>
          <w:rFonts w:ascii="Arial" w:eastAsia="Arial" w:hAnsi="Arial" w:cs="Arial"/>
        </w:rPr>
      </w:pPr>
    </w:p>
    <w:p w14:paraId="59AE2152" w14:textId="4ABC3FE9" w:rsidR="0098348D" w:rsidRDefault="0098348D" w:rsidP="0098348D">
      <w:pPr>
        <w:ind w:left="720"/>
        <w:rPr>
          <w:rFonts w:hint="eastAsia"/>
        </w:rPr>
      </w:pPr>
      <w:r>
        <w:rPr>
          <w:rFonts w:ascii="Arial" w:eastAsia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41237B" wp14:editId="45FACD3F">
                <wp:simplePos x="0" y="0"/>
                <wp:positionH relativeFrom="margin">
                  <wp:posOffset>64935</wp:posOffset>
                </wp:positionH>
                <wp:positionV relativeFrom="paragraph">
                  <wp:posOffset>1688</wp:posOffset>
                </wp:positionV>
                <wp:extent cx="324000" cy="3240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2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D6EC2" id="Rectangle 23" o:spid="_x0000_s1026" style="position:absolute;margin-left:5.1pt;margin-top:.15pt;width:25.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rFonts w:ascii="Arial" w:eastAsia="Arial" w:hAnsi="Arial" w:cs="Arial"/>
        </w:rPr>
        <w:t xml:space="preserve">La ligue </w:t>
      </w:r>
      <w:r w:rsidR="00AA77DD">
        <w:rPr>
          <w:rFonts w:ascii="Arial" w:eastAsia="Arial" w:hAnsi="Arial" w:cs="Arial"/>
        </w:rPr>
        <w:t xml:space="preserve">Provence-Alpes Côte d’Azur </w:t>
      </w:r>
      <w:r>
        <w:rPr>
          <w:rFonts w:ascii="Arial" w:eastAsia="Arial" w:hAnsi="Arial" w:cs="Arial"/>
        </w:rPr>
        <w:t xml:space="preserve">de Triathlon est heureuse de pouvoir répondre </w:t>
      </w:r>
      <w:r w:rsidRPr="006B7653">
        <w:rPr>
          <w:rFonts w:ascii="Arial" w:eastAsia="Arial" w:hAnsi="Arial" w:cs="Arial"/>
          <w:b/>
          <w:bCs/>
        </w:rPr>
        <w:t>totalement</w:t>
      </w:r>
      <w:r>
        <w:rPr>
          <w:rFonts w:ascii="Arial" w:eastAsia="Arial" w:hAnsi="Arial" w:cs="Arial"/>
        </w:rPr>
        <w:t xml:space="preserve"> à votre demande. </w:t>
      </w:r>
    </w:p>
    <w:p w14:paraId="6D150001" w14:textId="77777777" w:rsidR="0098348D" w:rsidRDefault="0098348D" w:rsidP="00D15FD3">
      <w:pPr>
        <w:ind w:left="720"/>
        <w:rPr>
          <w:rFonts w:hint="eastAsia"/>
        </w:rPr>
      </w:pPr>
    </w:p>
    <w:p w14:paraId="3BA75171" w14:textId="77777777" w:rsidR="008C49A2" w:rsidRDefault="008C49A2" w:rsidP="008C49A2">
      <w:pPr>
        <w:rPr>
          <w:rFonts w:hint="eastAsia"/>
        </w:rPr>
      </w:pPr>
      <w:r>
        <w:rPr>
          <w:rFonts w:ascii="Arial" w:eastAsia="Arial" w:hAnsi="Arial" w:cs="Arial"/>
          <w:b/>
          <w:sz w:val="36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15FD3" w14:paraId="66C87509" w14:textId="77777777" w:rsidTr="00D15FD3">
        <w:tc>
          <w:tcPr>
            <w:tcW w:w="10456" w:type="dxa"/>
          </w:tcPr>
          <w:p w14:paraId="0BE5F5ED" w14:textId="1E0EEA05" w:rsidR="00D15FD3" w:rsidRDefault="00D15FD3" w:rsidP="00D15FD3">
            <w:pPr>
              <w:jc w:val="center"/>
              <w:rPr>
                <w:rFonts w:hint="eastAsia"/>
                <w:b/>
                <w:bCs/>
                <w:u w:val="single"/>
              </w:rPr>
            </w:pPr>
            <w:r w:rsidRPr="00D15FD3">
              <w:rPr>
                <w:b/>
                <w:bCs/>
                <w:u w:val="single"/>
              </w:rPr>
              <w:t xml:space="preserve">SIGNATURE ET CACHET DE LA LIGUE </w:t>
            </w:r>
            <w:r w:rsidR="00AB59AB">
              <w:rPr>
                <w:b/>
                <w:bCs/>
                <w:u w:val="single"/>
              </w:rPr>
              <w:t>PROVENCE-ALPES-CÔTE D’AZUR</w:t>
            </w:r>
            <w:r w:rsidRPr="00D15FD3">
              <w:rPr>
                <w:b/>
                <w:bCs/>
                <w:u w:val="single"/>
              </w:rPr>
              <w:t xml:space="preserve"> TRIATHLON</w:t>
            </w:r>
          </w:p>
          <w:p w14:paraId="1A5CAA74" w14:textId="77777777" w:rsidR="00D15FD3" w:rsidRDefault="00D15FD3" w:rsidP="00D15FD3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5ED275CD" w14:textId="77777777" w:rsidR="00D15FD3" w:rsidRDefault="00D15FD3" w:rsidP="00D15FD3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12C71840" w14:textId="77777777" w:rsidR="00D15FD3" w:rsidRDefault="00D15FD3" w:rsidP="00D15FD3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67218A64" w14:textId="77777777" w:rsidR="00D15FD3" w:rsidRDefault="00D15FD3" w:rsidP="00D15FD3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4C362CBC" w14:textId="77777777" w:rsidR="00D15FD3" w:rsidRDefault="00D15FD3" w:rsidP="00D15FD3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3AB37570" w14:textId="77777777" w:rsidR="00D15FD3" w:rsidRPr="00D15FD3" w:rsidRDefault="00D15FD3" w:rsidP="00D15FD3">
            <w:pPr>
              <w:jc w:val="center"/>
              <w:rPr>
                <w:rFonts w:hint="eastAsia"/>
                <w:b/>
                <w:bCs/>
                <w:u w:val="single"/>
              </w:rPr>
            </w:pPr>
          </w:p>
          <w:p w14:paraId="0A908EF1" w14:textId="77777777" w:rsidR="00D15FD3" w:rsidRDefault="00D15FD3" w:rsidP="008C49A2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14:paraId="37D75F22" w14:textId="77777777" w:rsidR="00D15FD3" w:rsidRDefault="00D15FD3" w:rsidP="008C49A2">
      <w:pPr>
        <w:rPr>
          <w:rFonts w:ascii="Arial" w:hAnsi="Arial" w:cs="Arial"/>
          <w:sz w:val="40"/>
          <w:szCs w:val="40"/>
        </w:rPr>
      </w:pPr>
    </w:p>
    <w:p w14:paraId="5362FA40" w14:textId="77777777" w:rsidR="00D15FD3" w:rsidRDefault="00D15FD3">
      <w:pPr>
        <w:suppressAutoHyphens w:val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14:paraId="4D38EB5A" w14:textId="73A6A9C0" w:rsidR="00D15FD3" w:rsidRDefault="00D15FD3" w:rsidP="00F56F1E">
      <w:pPr>
        <w:pStyle w:val="Titre1"/>
        <w:numPr>
          <w:ilvl w:val="0"/>
          <w:numId w:val="46"/>
        </w:numPr>
      </w:pPr>
      <w:bookmarkStart w:id="5" w:name="_Toc132893299"/>
      <w:r>
        <w:lastRenderedPageBreak/>
        <w:t>Contrat de prêt et/ou de location de matériel</w:t>
      </w:r>
      <w:bookmarkEnd w:id="5"/>
    </w:p>
    <w:p w14:paraId="123E1B36" w14:textId="77777777" w:rsidR="00F56F1E" w:rsidRPr="00F56F1E" w:rsidRDefault="00F56F1E" w:rsidP="00F56F1E">
      <w:pPr>
        <w:pStyle w:val="Paragraphedeliste"/>
        <w:ind w:left="756"/>
      </w:pPr>
    </w:p>
    <w:p w14:paraId="3BC3790A" w14:textId="2F4E2FA5" w:rsidR="00D15FD3" w:rsidRPr="00F56F1E" w:rsidRDefault="00D15FD3" w:rsidP="00F56F1E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F56F1E">
        <w:rPr>
          <w:rFonts w:ascii="Arial" w:hAnsi="Arial" w:cs="Arial"/>
          <w:sz w:val="22"/>
          <w:szCs w:val="22"/>
        </w:rPr>
        <w:t xml:space="preserve">Nom de la structure : </w:t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  <w:t>Nom et prénom du contact :</w:t>
      </w:r>
    </w:p>
    <w:p w14:paraId="55074A93" w14:textId="65869864" w:rsidR="00D15FD3" w:rsidRPr="00F56F1E" w:rsidRDefault="00D15FD3" w:rsidP="00F56F1E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F56F1E">
        <w:rPr>
          <w:rFonts w:ascii="Arial" w:hAnsi="Arial" w:cs="Arial"/>
          <w:sz w:val="22"/>
          <w:szCs w:val="22"/>
        </w:rPr>
        <w:t>Téléphone du contact :</w:t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>Courriel du contact :</w:t>
      </w:r>
    </w:p>
    <w:p w14:paraId="13C4D05B" w14:textId="77913128" w:rsidR="00D15FD3" w:rsidRPr="00F56F1E" w:rsidRDefault="00D15FD3" w:rsidP="00F56F1E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F56F1E">
        <w:rPr>
          <w:rFonts w:ascii="Arial" w:hAnsi="Arial" w:cs="Arial"/>
          <w:sz w:val="22"/>
          <w:szCs w:val="22"/>
        </w:rPr>
        <w:t xml:space="preserve">Date de la demande : </w:t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 xml:space="preserve">Motif de l’emprunt : </w:t>
      </w:r>
    </w:p>
    <w:p w14:paraId="0079FC91" w14:textId="1817BCE7" w:rsidR="00D15FD3" w:rsidRPr="00F56F1E" w:rsidRDefault="00D15FD3" w:rsidP="00F56F1E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F56F1E">
        <w:rPr>
          <w:rFonts w:ascii="Arial" w:hAnsi="Arial" w:cs="Arial"/>
          <w:sz w:val="22"/>
          <w:szCs w:val="22"/>
        </w:rPr>
        <w:t>Date de retrait  :</w:t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ab/>
      </w:r>
      <w:r w:rsidR="00F56F1E">
        <w:rPr>
          <w:rFonts w:ascii="Arial" w:hAnsi="Arial" w:cs="Arial"/>
          <w:sz w:val="22"/>
          <w:szCs w:val="22"/>
        </w:rPr>
        <w:tab/>
      </w:r>
      <w:r w:rsidRPr="00F56F1E">
        <w:rPr>
          <w:rFonts w:ascii="Arial" w:hAnsi="Arial" w:cs="Arial"/>
          <w:sz w:val="22"/>
          <w:szCs w:val="22"/>
        </w:rPr>
        <w:t>Date d’utilisation :</w:t>
      </w:r>
    </w:p>
    <w:p w14:paraId="62DB016B" w14:textId="77777777" w:rsidR="00D15FD3" w:rsidRDefault="00D15FD3" w:rsidP="00F56F1E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  <w:r w:rsidRPr="00F56F1E">
        <w:rPr>
          <w:rFonts w:ascii="Arial" w:hAnsi="Arial" w:cs="Arial"/>
          <w:sz w:val="22"/>
          <w:szCs w:val="22"/>
        </w:rPr>
        <w:t>Date de retour :</w:t>
      </w:r>
    </w:p>
    <w:p w14:paraId="34BE4901" w14:textId="77777777" w:rsidR="00F56F1E" w:rsidRPr="00F56F1E" w:rsidRDefault="00F56F1E" w:rsidP="00F56F1E">
      <w:pPr>
        <w:suppressAutoHyphens w:val="0"/>
        <w:spacing w:line="276" w:lineRule="auto"/>
        <w:ind w:firstLine="360"/>
        <w:rPr>
          <w:rFonts w:ascii="Arial" w:hAnsi="Arial" w:cs="Arial"/>
          <w:sz w:val="22"/>
          <w:szCs w:val="22"/>
        </w:rPr>
      </w:pPr>
    </w:p>
    <w:tbl>
      <w:tblPr>
        <w:tblStyle w:val="StyleLigue"/>
        <w:tblW w:w="9265" w:type="dxa"/>
        <w:tblLook w:val="04A0" w:firstRow="1" w:lastRow="0" w:firstColumn="1" w:lastColumn="0" w:noHBand="0" w:noVBand="1"/>
      </w:tblPr>
      <w:tblGrid>
        <w:gridCol w:w="5665"/>
        <w:gridCol w:w="1200"/>
        <w:gridCol w:w="1200"/>
        <w:gridCol w:w="1200"/>
      </w:tblGrid>
      <w:tr w:rsidR="00D15FD3" w:rsidRPr="008C49A2" w14:paraId="36B58414" w14:textId="77777777" w:rsidTr="001A65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665" w:type="dxa"/>
            <w:tcBorders>
              <w:bottom w:val="single" w:sz="4" w:space="0" w:color="auto"/>
            </w:tcBorders>
            <w:hideMark/>
          </w:tcPr>
          <w:p w14:paraId="686ED6B4" w14:textId="77777777" w:rsidR="00D15FD3" w:rsidRPr="00AB733E" w:rsidRDefault="00D15FD3" w:rsidP="00167AC0">
            <w:pPr>
              <w:suppressAutoHyphens w:val="0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:lang w:eastAsia="fr-FR"/>
              </w:rPr>
            </w:pPr>
            <w:r w:rsidRPr="00AB733E">
              <w:rPr>
                <w:rFonts w:ascii="Arial" w:hAnsi="Arial" w:cs="Arial"/>
                <w:sz w:val="22"/>
                <w:szCs w:val="22"/>
              </w:rPr>
              <w:t xml:space="preserve">Désignation </w:t>
            </w:r>
          </w:p>
        </w:tc>
        <w:tc>
          <w:tcPr>
            <w:tcW w:w="1200" w:type="dxa"/>
            <w:noWrap/>
            <w:hideMark/>
          </w:tcPr>
          <w:p w14:paraId="7F2FB890" w14:textId="77777777" w:rsidR="00D15FD3" w:rsidRPr="008C49A2" w:rsidRDefault="00D15FD3" w:rsidP="00167AC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49A2">
              <w:rPr>
                <w:rFonts w:ascii="Calibri" w:hAnsi="Calibri" w:cs="Calibri"/>
                <w:sz w:val="22"/>
                <w:szCs w:val="22"/>
              </w:rPr>
              <w:t xml:space="preserve">Quantité </w:t>
            </w:r>
          </w:p>
        </w:tc>
        <w:tc>
          <w:tcPr>
            <w:tcW w:w="1200" w:type="dxa"/>
            <w:noWrap/>
            <w:hideMark/>
          </w:tcPr>
          <w:p w14:paraId="64C87235" w14:textId="77777777" w:rsidR="00D15FD3" w:rsidRPr="008C49A2" w:rsidRDefault="00D15FD3" w:rsidP="00167AC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49A2">
              <w:rPr>
                <w:rFonts w:ascii="Calibri" w:hAnsi="Calibri" w:cs="Calibri"/>
                <w:sz w:val="22"/>
                <w:szCs w:val="22"/>
              </w:rPr>
              <w:t>Précisions</w:t>
            </w:r>
          </w:p>
        </w:tc>
        <w:tc>
          <w:tcPr>
            <w:tcW w:w="1200" w:type="dxa"/>
            <w:noWrap/>
            <w:hideMark/>
          </w:tcPr>
          <w:p w14:paraId="78D24BDE" w14:textId="77777777" w:rsidR="00D15FD3" w:rsidRPr="008C49A2" w:rsidRDefault="00D15FD3" w:rsidP="00167AC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C49A2">
              <w:rPr>
                <w:rFonts w:ascii="Calibri" w:hAnsi="Calibri" w:cs="Calibri"/>
                <w:sz w:val="22"/>
                <w:szCs w:val="22"/>
              </w:rPr>
              <w:t>Avis ligue</w:t>
            </w:r>
          </w:p>
        </w:tc>
      </w:tr>
      <w:tr w:rsidR="00826D49" w14:paraId="0B686912" w14:textId="77777777" w:rsidTr="00F56F1E">
        <w:trPr>
          <w:trHeight w:val="20"/>
        </w:trPr>
        <w:tc>
          <w:tcPr>
            <w:tcW w:w="5665" w:type="dxa"/>
            <w:hideMark/>
          </w:tcPr>
          <w:p w14:paraId="6C98B3A0" w14:textId="0A7649A0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CD13 </w:t>
            </w:r>
          </w:p>
        </w:tc>
        <w:tc>
          <w:tcPr>
            <w:tcW w:w="0" w:type="auto"/>
            <w:noWrap/>
            <w:hideMark/>
          </w:tcPr>
          <w:p w14:paraId="39300274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hideMark/>
          </w:tcPr>
          <w:p w14:paraId="01DAE367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14:paraId="45528FEE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7F019158" w14:textId="77777777" w:rsidTr="00A11821">
        <w:trPr>
          <w:trHeight w:val="20"/>
        </w:trPr>
        <w:tc>
          <w:tcPr>
            <w:tcW w:w="5665" w:type="dxa"/>
            <w:hideMark/>
          </w:tcPr>
          <w:p w14:paraId="3F938638" w14:textId="6A14592F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Ligue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1990F268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68B02E03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49E205B3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71CB81A5" w14:textId="77777777" w:rsidTr="00A11821">
        <w:trPr>
          <w:trHeight w:val="20"/>
        </w:trPr>
        <w:tc>
          <w:tcPr>
            <w:tcW w:w="5665" w:type="dxa"/>
            <w:tcBorders>
              <w:bottom w:val="single" w:sz="12" w:space="0" w:color="auto"/>
            </w:tcBorders>
            <w:hideMark/>
          </w:tcPr>
          <w:p w14:paraId="7A31DDB1" w14:textId="2154599B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Arche gonflable Ligue ancienne </w:t>
            </w:r>
            <w:r w:rsidRPr="00763A71">
              <w:rPr>
                <w:rFonts w:ascii="Arial" w:hAnsi="Arial" w:cs="Arial"/>
                <w:color w:val="000000"/>
                <w:sz w:val="22"/>
                <w:szCs w:val="22"/>
              </w:rPr>
              <w:t>(volumineuse)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6612D1E6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7B0B5578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7CDAD287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33333064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</w:tcBorders>
            <w:hideMark/>
          </w:tcPr>
          <w:p w14:paraId="273999D8" w14:textId="26C78E80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CD 13 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67CFB388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26274DDC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4CE2C883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4197C0A8" w14:textId="77777777" w:rsidTr="00A11821">
        <w:trPr>
          <w:trHeight w:val="20"/>
        </w:trPr>
        <w:tc>
          <w:tcPr>
            <w:tcW w:w="5665" w:type="dxa"/>
            <w:tcBorders>
              <w:bottom w:val="single" w:sz="4" w:space="0" w:color="auto"/>
            </w:tcBorders>
            <w:hideMark/>
          </w:tcPr>
          <w:p w14:paraId="4DD44E42" w14:textId="6CF8DDBA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Banderole Ligue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64CB2353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60170FD3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6FC70856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736F0E2A" w14:textId="77777777" w:rsidTr="00A11821">
        <w:trPr>
          <w:trHeight w:val="20"/>
        </w:trPr>
        <w:tc>
          <w:tcPr>
            <w:tcW w:w="5665" w:type="dxa"/>
            <w:tcBorders>
              <w:bottom w:val="single" w:sz="12" w:space="0" w:color="auto"/>
            </w:tcBorders>
            <w:noWrap/>
            <w:hideMark/>
          </w:tcPr>
          <w:p w14:paraId="75C6B8C8" w14:textId="357E5EC4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Banderole ligue X Eventicom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63ABC2FF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4F6491AB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60352F93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50CC081B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</w:tcBorders>
            <w:hideMark/>
          </w:tcPr>
          <w:p w14:paraId="067F5374" w14:textId="2B875A06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Bouée Ligue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5DB135B9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7266D6F7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6E51BCFC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283C989D" w14:textId="77777777" w:rsidTr="00F56F1E">
        <w:trPr>
          <w:trHeight w:val="20"/>
        </w:trPr>
        <w:tc>
          <w:tcPr>
            <w:tcW w:w="5665" w:type="dxa"/>
            <w:hideMark/>
          </w:tcPr>
          <w:p w14:paraId="3E5FD7B0" w14:textId="371C3FD4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Bouée CD 13</w:t>
            </w:r>
          </w:p>
        </w:tc>
        <w:tc>
          <w:tcPr>
            <w:tcW w:w="0" w:type="auto"/>
            <w:noWrap/>
            <w:hideMark/>
          </w:tcPr>
          <w:p w14:paraId="7DE259A5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hideMark/>
          </w:tcPr>
          <w:p w14:paraId="6F95FF8E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14:paraId="6879EB16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5DF7BED2" w14:textId="77777777" w:rsidTr="00F56F1E">
        <w:trPr>
          <w:trHeight w:val="20"/>
        </w:trPr>
        <w:tc>
          <w:tcPr>
            <w:tcW w:w="5665" w:type="dxa"/>
            <w:noWrap/>
            <w:hideMark/>
          </w:tcPr>
          <w:p w14:paraId="71B839D2" w14:textId="3B876BB9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Grande bouée Ligue</w:t>
            </w:r>
          </w:p>
        </w:tc>
        <w:tc>
          <w:tcPr>
            <w:tcW w:w="0" w:type="auto"/>
            <w:noWrap/>
            <w:hideMark/>
          </w:tcPr>
          <w:p w14:paraId="438F2194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hideMark/>
          </w:tcPr>
          <w:p w14:paraId="65080102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noWrap/>
            <w:hideMark/>
          </w:tcPr>
          <w:p w14:paraId="7F1B862F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3134D9AF" w14:textId="77777777" w:rsidTr="00A11821">
        <w:trPr>
          <w:trHeight w:val="20"/>
        </w:trPr>
        <w:tc>
          <w:tcPr>
            <w:tcW w:w="5665" w:type="dxa"/>
            <w:hideMark/>
          </w:tcPr>
          <w:p w14:paraId="046060F9" w14:textId="0C09BB5C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Boudin CD 13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0074EC67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209DEAE2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6548B42C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3499BEB6" w14:textId="77777777" w:rsidTr="00A11821">
        <w:trPr>
          <w:trHeight w:val="20"/>
        </w:trPr>
        <w:tc>
          <w:tcPr>
            <w:tcW w:w="5665" w:type="dxa"/>
            <w:tcBorders>
              <w:bottom w:val="single" w:sz="12" w:space="0" w:color="auto"/>
            </w:tcBorders>
            <w:noWrap/>
            <w:hideMark/>
          </w:tcPr>
          <w:p w14:paraId="538FDAB3" w14:textId="0C8F89B6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Gonfleur pour bouées Ligue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50C5F3D8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5528981C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11604091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3153754E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</w:tcBorders>
            <w:hideMark/>
          </w:tcPr>
          <w:p w14:paraId="09362343" w14:textId="7165B6AF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Gonfleur pour bouées CD13 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7CF37E54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2442572D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noWrap/>
            <w:hideMark/>
          </w:tcPr>
          <w:p w14:paraId="20171A2A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6A8B5458" w14:textId="77777777" w:rsidTr="00A11821">
        <w:trPr>
          <w:trHeight w:val="20"/>
        </w:trPr>
        <w:tc>
          <w:tcPr>
            <w:tcW w:w="5665" w:type="dxa"/>
            <w:tcBorders>
              <w:bottom w:val="single" w:sz="12" w:space="0" w:color="auto"/>
            </w:tcBorders>
            <w:hideMark/>
          </w:tcPr>
          <w:p w14:paraId="69C80614" w14:textId="33B5CF14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Chasubles orange 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399E17D0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01046BA5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21A24DB1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2E862C5D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</w:tcBorders>
            <w:hideMark/>
          </w:tcPr>
          <w:p w14:paraId="7E2F9F86" w14:textId="0BACFB3D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CD 13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0407E141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3D591A9C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1E5E9BA8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5454D82D" w14:textId="77777777" w:rsidTr="00A11821">
        <w:trPr>
          <w:trHeight w:val="20"/>
        </w:trPr>
        <w:tc>
          <w:tcPr>
            <w:tcW w:w="5665" w:type="dxa"/>
            <w:hideMark/>
          </w:tcPr>
          <w:p w14:paraId="6C60A554" w14:textId="5543CB34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Ligue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52B37489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498A90B3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63DDF034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50983FE5" w14:textId="77777777" w:rsidTr="00A11821">
        <w:trPr>
          <w:trHeight w:val="20"/>
        </w:trPr>
        <w:tc>
          <w:tcPr>
            <w:tcW w:w="5665" w:type="dxa"/>
            <w:tcBorders>
              <w:bottom w:val="single" w:sz="12" w:space="0" w:color="auto"/>
            </w:tcBorders>
            <w:hideMark/>
          </w:tcPr>
          <w:p w14:paraId="55F615A8" w14:textId="7980C76B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Oriflamme Mixité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pieds à préciser lors de la demande)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5CA9A9AB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73DEE494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48F3EB57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374AB79E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</w:tcBorders>
            <w:hideMark/>
          </w:tcPr>
          <w:p w14:paraId="7BD8257B" w14:textId="32C033B1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avec remorque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(Rack – attache roue)</w:t>
            </w: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2E22D21A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08E2F103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0544B119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7A1C5C0C" w14:textId="77777777" w:rsidTr="00A11821">
        <w:trPr>
          <w:trHeight w:val="20"/>
        </w:trPr>
        <w:tc>
          <w:tcPr>
            <w:tcW w:w="5665" w:type="dxa"/>
            <w:hideMark/>
          </w:tcPr>
          <w:p w14:paraId="4872F054" w14:textId="1B23CDC8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7C7AAEBD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098E7BE7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3A340E7B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323B8F5A" w14:textId="77777777" w:rsidTr="00A11821">
        <w:trPr>
          <w:trHeight w:val="20"/>
        </w:trPr>
        <w:tc>
          <w:tcPr>
            <w:tcW w:w="5665" w:type="dxa"/>
            <w:tcBorders>
              <w:bottom w:val="single" w:sz="12" w:space="0" w:color="auto"/>
            </w:tcBorders>
            <w:hideMark/>
          </w:tcPr>
          <w:p w14:paraId="2D04309F" w14:textId="7F6FBC71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Parc à vélo CD 13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(Barres – attache tige de selle)</w:t>
            </w: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14CA0BC5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26324D66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72D00ACF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040F6B40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311141" w14:textId="37F1132F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Tapis de transition 6 m x 40 cm</w:t>
            </w: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</w:tcPr>
          <w:p w14:paraId="686F989E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</w:tcPr>
          <w:p w14:paraId="1C3ED378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314375EA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61923D13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1F735C1" w14:textId="799C2129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Puces de chronométrage RAID </w:t>
            </w: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3D60095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3E13B4D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22ACFDD3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00F9BA21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</w:tcBorders>
            <w:hideMark/>
          </w:tcPr>
          <w:p w14:paraId="423DEF4C" w14:textId="24EC480F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3x3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5D1217F1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</w:tcBorders>
            <w:hideMark/>
          </w:tcPr>
          <w:p w14:paraId="1A2D5085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  <w:noWrap/>
            <w:hideMark/>
          </w:tcPr>
          <w:p w14:paraId="5776BB3B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7CC9B68D" w14:textId="77777777" w:rsidTr="00A11821">
        <w:trPr>
          <w:trHeight w:val="20"/>
        </w:trPr>
        <w:tc>
          <w:tcPr>
            <w:tcW w:w="5665" w:type="dxa"/>
            <w:hideMark/>
          </w:tcPr>
          <w:p w14:paraId="0766227D" w14:textId="50CBEA06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Tente CD 13 6x3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(avec ou sans parois)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7445C61D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hideMark/>
          </w:tcPr>
          <w:p w14:paraId="33CE2E6D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14:paraId="07D7CC6A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3BBD0CCC" w14:textId="77777777" w:rsidTr="00365657">
        <w:trPr>
          <w:trHeight w:val="20"/>
        </w:trPr>
        <w:tc>
          <w:tcPr>
            <w:tcW w:w="5665" w:type="dxa"/>
            <w:tcBorders>
              <w:bottom w:val="single" w:sz="12" w:space="0" w:color="auto"/>
            </w:tcBorders>
            <w:vAlign w:val="center"/>
            <w:hideMark/>
          </w:tcPr>
          <w:p w14:paraId="616D3A54" w14:textId="0D06F8DE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Tente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Ligue</w:t>
            </w:r>
            <w:r w:rsidRPr="00CB15E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6x3 </w:t>
            </w:r>
            <w:r w:rsidRPr="00CB15E9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2"/>
                <w:szCs w:val="22"/>
                <w:lang w:eastAsia="fr-FR"/>
              </w:rPr>
              <w:t>(sans parois)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36639324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single" w:sz="12" w:space="0" w:color="auto"/>
            </w:tcBorders>
            <w:hideMark/>
          </w:tcPr>
          <w:p w14:paraId="251091C3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noWrap/>
            <w:hideMark/>
          </w:tcPr>
          <w:p w14:paraId="07B4BCD6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54FAE432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D01E2F3" w14:textId="38220AE6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Tente Ligue 3x3 (avec ou sans parois)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0C6C58F3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</w:tcPr>
          <w:p w14:paraId="339D1F7F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2DCE0DF9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1392D6D1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396EDAD" w14:textId="280FE22A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Mixité 3x3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(Réservé aux manifestations avec label Mixité)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br/>
              <w:t>(Avec ou sans parois, à préciser lors de la demande)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6028E468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BCF4C77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AB52D2B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019BCF1F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347BDB6" w14:textId="1051E7BF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Tente Zone pénalité 3x3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(Avec ou sans parois, à préciser lors de la demande) 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245A1EA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461940E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E79CC34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  <w:tr w:rsidR="00826D49" w14:paraId="7EFD9E19" w14:textId="77777777" w:rsidTr="00A11821">
        <w:trPr>
          <w:trHeight w:val="20"/>
        </w:trPr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83458D6" w14:textId="3D330D94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T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oit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 Ligue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3</w:t>
            </w:r>
            <w:r w:rsidRPr="000C5C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 xml:space="preserve">x3 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fr-FR"/>
              </w:rPr>
              <w:t>sans armature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7B40CF33" w14:textId="77777777" w:rsidR="00826D49" w:rsidRDefault="00826D49" w:rsidP="00826D4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12" w:space="0" w:color="auto"/>
              <w:bottom w:val="single" w:sz="12" w:space="0" w:color="auto"/>
            </w:tcBorders>
          </w:tcPr>
          <w:p w14:paraId="0059BFFB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noWrap/>
          </w:tcPr>
          <w:p w14:paraId="0E26BBC1" w14:textId="77777777" w:rsidR="00826D49" w:rsidRDefault="00826D49" w:rsidP="00826D49">
            <w:pPr>
              <w:jc w:val="center"/>
              <w:rPr>
                <w:rFonts w:hint="eastAsia"/>
                <w:sz w:val="20"/>
                <w:szCs w:val="20"/>
              </w:rPr>
            </w:pPr>
          </w:p>
        </w:tc>
      </w:tr>
    </w:tbl>
    <w:p w14:paraId="0C6FD7A5" w14:textId="77777777" w:rsidR="00D15FD3" w:rsidRDefault="00D15FD3" w:rsidP="00D15FD3">
      <w:pPr>
        <w:rPr>
          <w:rFonts w:hint="eastAsia"/>
        </w:rPr>
      </w:pPr>
    </w:p>
    <w:p w14:paraId="42F8935B" w14:textId="77777777" w:rsidR="00D15FD3" w:rsidRDefault="00D15FD3" w:rsidP="00D15FD3">
      <w:pPr>
        <w:rPr>
          <w:rFonts w:hint="eastAsia"/>
        </w:rPr>
      </w:pPr>
    </w:p>
    <w:tbl>
      <w:tblPr>
        <w:tblStyle w:val="TableGrid"/>
        <w:tblW w:w="10459" w:type="dxa"/>
        <w:tblInd w:w="5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259"/>
        <w:gridCol w:w="5200"/>
      </w:tblGrid>
      <w:tr w:rsidR="00D15FD3" w14:paraId="563F6586" w14:textId="77777777" w:rsidTr="00167AC0">
        <w:trPr>
          <w:trHeight w:val="1976"/>
        </w:trPr>
        <w:tc>
          <w:tcPr>
            <w:tcW w:w="5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B6562" w14:textId="77777777" w:rsidR="00D15FD3" w:rsidRDefault="00D15FD3" w:rsidP="00167AC0">
            <w:pPr>
              <w:spacing w:after="218"/>
              <w:ind w:left="7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lastRenderedPageBreak/>
              <w:t>NOM ET SIGNATURE DE L’EMPRUNTEUR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030D2FA8" w14:textId="77777777" w:rsidR="00D15FD3" w:rsidRDefault="00D15FD3" w:rsidP="00167AC0">
            <w:pPr>
              <w:spacing w:after="215"/>
              <w:ind w:left="66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2BE9E559" w14:textId="77777777" w:rsidR="00D15FD3" w:rsidRDefault="00D15FD3" w:rsidP="00167AC0">
            <w:pPr>
              <w:spacing w:after="218"/>
              <w:ind w:left="66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47104C58" w14:textId="77777777" w:rsidR="00D15FD3" w:rsidRDefault="00D15FD3" w:rsidP="00167AC0">
            <w:pPr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DA19C" w14:textId="77777777" w:rsidR="00D15FD3" w:rsidRDefault="00D15FD3" w:rsidP="00167AC0">
            <w:pPr>
              <w:spacing w:after="21"/>
              <w:ind w:left="1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t xml:space="preserve">NOM ET SIGNATURE DU RESPONSABLE </w:t>
            </w:r>
          </w:p>
          <w:p w14:paraId="583DCF1D" w14:textId="2594F598" w:rsidR="00D15FD3" w:rsidRDefault="00D15FD3" w:rsidP="00167AC0">
            <w:pPr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t xml:space="preserve">LIGUE </w:t>
            </w:r>
            <w:r w:rsidR="00AB59AB">
              <w:rPr>
                <w:rFonts w:ascii="Arial" w:eastAsia="Arial" w:hAnsi="Arial" w:cs="Arial"/>
                <w:b/>
                <w:sz w:val="22"/>
                <w:u w:val="single" w:color="000000"/>
              </w:rPr>
              <w:t>PROVENCE-ALPES-CÔTE D’AZUR</w:t>
            </w: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</w:tc>
      </w:tr>
    </w:tbl>
    <w:p w14:paraId="57D64628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5C8B981D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0A26DC79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5384CC06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2313A2F3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5926A549" w14:textId="1FB2192F" w:rsidR="00D15FD3" w:rsidRPr="00191C4F" w:rsidRDefault="00D15FD3" w:rsidP="00D15FD3">
      <w:pPr>
        <w:ind w:left="10" w:right="2606" w:hanging="10"/>
        <w:jc w:val="right"/>
        <w:rPr>
          <w:rFonts w:hint="eastAsia"/>
          <w:u w:val="single"/>
        </w:rPr>
      </w:pPr>
      <w:r w:rsidRPr="00191C4F">
        <w:rPr>
          <w:rFonts w:ascii="Arial" w:eastAsia="Arial" w:hAnsi="Arial" w:cs="Arial"/>
          <w:b/>
          <w:sz w:val="22"/>
          <w:u w:val="single"/>
        </w:rPr>
        <w:t xml:space="preserve">OBSERVATION A L’ENLEVEMENT DU MATERIEL </w:t>
      </w:r>
    </w:p>
    <w:p w14:paraId="3A9FD908" w14:textId="77777777" w:rsidR="00D15FD3" w:rsidRDefault="00D15FD3" w:rsidP="00D15FD3">
      <w:pPr>
        <w:rPr>
          <w:rFonts w:hint="eastAsia"/>
        </w:rPr>
      </w:pPr>
      <w:r>
        <w:rPr>
          <w:rFonts w:ascii="Arial" w:eastAsia="Arial" w:hAnsi="Arial" w:cs="Arial"/>
          <w:sz w:val="22"/>
        </w:rPr>
        <w:t xml:space="preserve"> </w:t>
      </w:r>
    </w:p>
    <w:p w14:paraId="2155D6E2" w14:textId="4182ADB4" w:rsidR="00D15FD3" w:rsidRDefault="00D15FD3" w:rsidP="00D15FD3">
      <w:pPr>
        <w:ind w:left="-5" w:hanging="10"/>
        <w:rPr>
          <w:rFonts w:hint="eastAsia"/>
        </w:rPr>
      </w:pPr>
    </w:p>
    <w:tbl>
      <w:tblPr>
        <w:tblStyle w:val="TableGrid"/>
        <w:tblW w:w="10459" w:type="dxa"/>
        <w:tblInd w:w="5" w:type="dxa"/>
        <w:tblCellMar>
          <w:top w:w="1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70"/>
        <w:gridCol w:w="2590"/>
        <w:gridCol w:w="2799"/>
      </w:tblGrid>
      <w:tr w:rsidR="00D15FD3" w14:paraId="0944B13A" w14:textId="77777777" w:rsidTr="00441FED">
        <w:trPr>
          <w:trHeight w:val="3464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160CF" w14:textId="77777777" w:rsidR="00D15FD3" w:rsidRDefault="00D15FD3" w:rsidP="00167AC0">
            <w:pPr>
              <w:ind w:right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t>ETAT DES LIEUX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BD4B2" w14:textId="04186984" w:rsidR="00D15FD3" w:rsidRDefault="00D15FD3" w:rsidP="00167AC0">
            <w:pPr>
              <w:spacing w:after="200" w:line="277" w:lineRule="auto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t xml:space="preserve">SIGNATURE LIGUE </w:t>
            </w:r>
            <w:r w:rsidR="00AB59AB">
              <w:rPr>
                <w:rFonts w:ascii="Arial" w:eastAsia="Arial" w:hAnsi="Arial" w:cs="Arial"/>
                <w:b/>
                <w:sz w:val="22"/>
                <w:u w:val="single" w:color="000000"/>
              </w:rPr>
              <w:t>PROVENCE-ALPES-CÔTE D’AZUR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3B6B6EEE" w14:textId="77777777" w:rsidR="00D15FD3" w:rsidRDefault="00D15FD3" w:rsidP="00167AC0">
            <w:pPr>
              <w:spacing w:after="215"/>
              <w:ind w:left="59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238B7821" w14:textId="77777777" w:rsidR="00D15FD3" w:rsidRDefault="00D15FD3" w:rsidP="00167AC0">
            <w:pPr>
              <w:spacing w:after="218"/>
              <w:ind w:left="59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388C5165" w14:textId="77777777" w:rsidR="00D15FD3" w:rsidRDefault="00D15FD3" w:rsidP="00167AC0">
            <w:pPr>
              <w:ind w:left="59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B6D80" w14:textId="77777777" w:rsidR="00D15FD3" w:rsidRDefault="00D15FD3" w:rsidP="00167AC0">
            <w:pPr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t>SIGNATURE STRUCTURE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</w:tc>
      </w:tr>
    </w:tbl>
    <w:p w14:paraId="23A8D140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2E113040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7B306023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34B7E7E7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725687C0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53F3D6C6" w14:textId="77777777" w:rsidR="00441FED" w:rsidRDefault="00441FED" w:rsidP="00D15FD3">
      <w:pPr>
        <w:ind w:left="10" w:right="2606" w:hanging="10"/>
        <w:jc w:val="right"/>
        <w:rPr>
          <w:rFonts w:ascii="Arial" w:eastAsia="Arial" w:hAnsi="Arial" w:cs="Arial"/>
          <w:b/>
          <w:sz w:val="22"/>
        </w:rPr>
      </w:pPr>
    </w:p>
    <w:p w14:paraId="2B4FBCF0" w14:textId="1E70442B" w:rsidR="00D15FD3" w:rsidRPr="00191C4F" w:rsidRDefault="00D15FD3" w:rsidP="00D15FD3">
      <w:pPr>
        <w:ind w:left="10" w:right="2606" w:hanging="10"/>
        <w:jc w:val="right"/>
        <w:rPr>
          <w:rFonts w:hint="eastAsia"/>
          <w:u w:val="single"/>
        </w:rPr>
      </w:pPr>
      <w:r w:rsidRPr="00191C4F">
        <w:rPr>
          <w:rFonts w:ascii="Arial" w:eastAsia="Arial" w:hAnsi="Arial" w:cs="Arial"/>
          <w:b/>
          <w:sz w:val="22"/>
          <w:u w:val="single"/>
        </w:rPr>
        <w:t xml:space="preserve">OBSERVATION A LA RESTITUTION DU MATERIEL </w:t>
      </w:r>
    </w:p>
    <w:p w14:paraId="2D1005E0" w14:textId="77777777" w:rsidR="00D15FD3" w:rsidRDefault="00D15FD3" w:rsidP="00D15FD3">
      <w:pPr>
        <w:rPr>
          <w:rFonts w:hint="eastAsia"/>
        </w:rPr>
      </w:pPr>
      <w:r>
        <w:rPr>
          <w:rFonts w:ascii="Arial" w:eastAsia="Arial" w:hAnsi="Arial" w:cs="Arial"/>
          <w:b/>
          <w:sz w:val="22"/>
        </w:rPr>
        <w:t xml:space="preserve"> </w:t>
      </w:r>
    </w:p>
    <w:tbl>
      <w:tblPr>
        <w:tblStyle w:val="TableGrid"/>
        <w:tblW w:w="10459" w:type="dxa"/>
        <w:tblInd w:w="5" w:type="dxa"/>
        <w:tblCellMar>
          <w:top w:w="1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70"/>
        <w:gridCol w:w="2590"/>
        <w:gridCol w:w="2799"/>
      </w:tblGrid>
      <w:tr w:rsidR="00D15FD3" w14:paraId="65F88E4C" w14:textId="77777777" w:rsidTr="00441FED">
        <w:trPr>
          <w:trHeight w:val="3959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E2F2D" w14:textId="77777777" w:rsidR="00D15FD3" w:rsidRDefault="00D15FD3" w:rsidP="00167AC0">
            <w:pPr>
              <w:ind w:right="2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t>ETAT DES LIEUX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4B228" w14:textId="5D317E3E" w:rsidR="00D15FD3" w:rsidRDefault="00D15FD3" w:rsidP="00167AC0">
            <w:pPr>
              <w:spacing w:after="199" w:line="277" w:lineRule="auto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t xml:space="preserve">SIGNATURE LIGUE </w:t>
            </w:r>
            <w:r w:rsidR="00AB59AB">
              <w:rPr>
                <w:rFonts w:ascii="Arial" w:eastAsia="Arial" w:hAnsi="Arial" w:cs="Arial"/>
                <w:b/>
                <w:sz w:val="22"/>
                <w:u w:val="single" w:color="000000"/>
              </w:rPr>
              <w:t>PROVENCE-ALPES-CÔTE D’AZUR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13D37616" w14:textId="77777777" w:rsidR="00D15FD3" w:rsidRDefault="00D15FD3" w:rsidP="00167AC0">
            <w:pPr>
              <w:spacing w:after="218"/>
              <w:ind w:left="59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3265DD65" w14:textId="77777777" w:rsidR="00D15FD3" w:rsidRDefault="00D15FD3" w:rsidP="00167AC0">
            <w:pPr>
              <w:spacing w:after="215"/>
              <w:ind w:left="59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08EB3666" w14:textId="77777777" w:rsidR="00D15FD3" w:rsidRDefault="00D15FD3" w:rsidP="00167AC0">
            <w:pPr>
              <w:spacing w:after="218"/>
              <w:ind w:left="59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  <w:p w14:paraId="42929E34" w14:textId="77777777" w:rsidR="00D15FD3" w:rsidRDefault="00D15FD3" w:rsidP="00167AC0">
            <w:pPr>
              <w:ind w:left="59"/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BFEBF" w14:textId="77777777" w:rsidR="00D15FD3" w:rsidRDefault="00D15FD3" w:rsidP="00167AC0">
            <w:pPr>
              <w:jc w:val="center"/>
              <w:rPr>
                <w:rFonts w:hint="eastAsia"/>
              </w:rPr>
            </w:pPr>
            <w:r>
              <w:rPr>
                <w:rFonts w:ascii="Arial" w:eastAsia="Arial" w:hAnsi="Arial" w:cs="Arial"/>
                <w:b/>
                <w:sz w:val="22"/>
                <w:u w:val="single" w:color="000000"/>
              </w:rPr>
              <w:t>SIGNATURE STRUCTURE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</w:p>
        </w:tc>
      </w:tr>
    </w:tbl>
    <w:p w14:paraId="5FCE512A" w14:textId="77777777" w:rsidR="00C60D21" w:rsidRDefault="00C60D21" w:rsidP="00D15FD3">
      <w:pPr>
        <w:rPr>
          <w:rFonts w:hint="eastAsia"/>
        </w:rPr>
      </w:pPr>
    </w:p>
    <w:p w14:paraId="422B1C4E" w14:textId="77777777" w:rsidR="00C60D21" w:rsidRDefault="00C60D21">
      <w:pPr>
        <w:suppressAutoHyphens w:val="0"/>
        <w:rPr>
          <w:rFonts w:hint="eastAsia"/>
        </w:rPr>
      </w:pPr>
      <w:r>
        <w:rPr>
          <w:rFonts w:hint="eastAsia"/>
        </w:rPr>
        <w:br w:type="page"/>
      </w:r>
    </w:p>
    <w:p w14:paraId="7E20A575" w14:textId="6C959C08" w:rsidR="004C249F" w:rsidRDefault="004C249F" w:rsidP="004C249F">
      <w:pPr>
        <w:pStyle w:val="Titre1"/>
      </w:pPr>
      <w:bookmarkStart w:id="6" w:name="_Toc132893300"/>
      <w:r>
        <w:lastRenderedPageBreak/>
        <w:t xml:space="preserve">7. </w:t>
      </w:r>
      <w:r w:rsidR="00C60D21">
        <w:rPr>
          <w:rFonts w:hint="eastAsia"/>
        </w:rPr>
        <w:t>Photo</w:t>
      </w:r>
      <w:r w:rsidR="00AB733E">
        <w:t>s</w:t>
      </w:r>
      <w:r w:rsidR="00C60D21">
        <w:t xml:space="preserve"> du matériel</w:t>
      </w:r>
      <w:bookmarkEnd w:id="6"/>
    </w:p>
    <w:p w14:paraId="2BEA32E1" w14:textId="6550289E" w:rsidR="00CB310E" w:rsidRDefault="00CB310E" w:rsidP="00D15FD3">
      <w:pPr>
        <w:rPr>
          <w:rFonts w:hint="eastAsia"/>
        </w:rPr>
      </w:pPr>
    </w:p>
    <w:p w14:paraId="7801C749" w14:textId="589EA207" w:rsidR="00CB310E" w:rsidRDefault="00CB310E" w:rsidP="00D15FD3">
      <w:pPr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C7D5136" wp14:editId="58BAD117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868545" cy="3651250"/>
                <wp:effectExtent l="0" t="0" r="8255" b="6350"/>
                <wp:wrapTight wrapText="bothSides">
                  <wp:wrapPolygon edited="0">
                    <wp:start x="0" y="0"/>
                    <wp:lineTo x="0" y="21525"/>
                    <wp:lineTo x="21552" y="21525"/>
                    <wp:lineTo x="21552" y="0"/>
                    <wp:lineTo x="0" y="0"/>
                  </wp:wrapPolygon>
                </wp:wrapTight>
                <wp:docPr id="29374" name="Group 29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545" cy="3651250"/>
                          <a:chOff x="0" y="0"/>
                          <a:chExt cx="4868546" cy="3651250"/>
                        </a:xfrm>
                      </wpg:grpSpPr>
                      <wps:wsp>
                        <wps:cNvPr id="4289" name="Rectangle 4289"/>
                        <wps:cNvSpPr/>
                        <wps:spPr>
                          <a:xfrm>
                            <a:off x="3283204" y="1349502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0D635" w14:textId="77777777" w:rsidR="00CB310E" w:rsidRDefault="00CB310E" w:rsidP="00CB310E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9" name="Picture 43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546" cy="3651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7D5136" id="Group 29374" o:spid="_x0000_s1027" style="position:absolute;margin-left:0;margin-top:.65pt;width:383.35pt;height:287.5pt;z-index:-251640832;mso-position-horizontal:left;mso-position-horizontal-relative:margin" coordsize="48685,365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">
                <v:rect id="Rectangle 4289" o:spid="_x0000_s1028" style="position:absolute;left:32832;top:13495;width:84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Omc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MJ3ECfy/CU9Azh8AAAD//wMAUEsBAi0AFAAGAAgAAAAhANvh9svuAAAAhQEAABMAAAAAAAAA&#10;AAAAAAAAAAAAAFtDb250ZW50X1R5cGVzXS54bWxQSwECLQAUAAYACAAAACEAWvQsW78AAAAVAQAA&#10;CwAAAAAAAAAAAAAAAAAfAQAAX3JlbHMvLnJlbHNQSwECLQAUAAYACAAAACEAczjpnMYAAADdAAAA&#10;DwAAAAAAAAAAAAAAAAAHAgAAZHJzL2Rvd25yZXYueG1sUEsFBgAAAAADAAMAtwAAAPoCAAAAAA==&#10;" filled="f" stroked="f">
                  <v:textbox inset="0,0,0,0">
                    <w:txbxContent>
                      <w:p w14:paraId="7D20D635" w14:textId="77777777" w:rsidR="00CB310E" w:rsidRDefault="00CB310E" w:rsidP="00CB310E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19" o:spid="_x0000_s1029" type="#_x0000_t75" style="position:absolute;width:48685;height:36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">
                  <v:imagedata r:id="rId12" o:title=""/>
                </v:shape>
                <w10:wrap type="tight" anchorx="margin"/>
              </v:group>
            </w:pict>
          </mc:Fallback>
        </mc:AlternateContent>
      </w:r>
    </w:p>
    <w:p w14:paraId="01132DD2" w14:textId="4BF9AE38" w:rsidR="00CB310E" w:rsidRDefault="00CB310E" w:rsidP="00D15FD3">
      <w:pPr>
        <w:rPr>
          <w:rFonts w:hint="eastAsia"/>
        </w:rPr>
      </w:pPr>
    </w:p>
    <w:p w14:paraId="62F2316F" w14:textId="77777777" w:rsidR="00CB310E" w:rsidRDefault="00CB310E" w:rsidP="00D15FD3">
      <w:pPr>
        <w:rPr>
          <w:rFonts w:hint="eastAsia"/>
        </w:rPr>
      </w:pPr>
    </w:p>
    <w:p w14:paraId="678E67FD" w14:textId="77777777" w:rsidR="00CB310E" w:rsidRDefault="00CB310E" w:rsidP="00D15FD3">
      <w:pPr>
        <w:rPr>
          <w:rFonts w:hint="eastAsia"/>
        </w:rPr>
      </w:pPr>
    </w:p>
    <w:p w14:paraId="545CE2A5" w14:textId="77777777" w:rsidR="00CB310E" w:rsidRDefault="00CB310E" w:rsidP="00D15FD3">
      <w:pPr>
        <w:rPr>
          <w:rFonts w:hint="eastAsia"/>
        </w:rPr>
      </w:pPr>
    </w:p>
    <w:p w14:paraId="7B9E09FA" w14:textId="77777777" w:rsidR="00CB310E" w:rsidRDefault="00CB310E" w:rsidP="00D15FD3">
      <w:pPr>
        <w:rPr>
          <w:rFonts w:hint="eastAsia"/>
        </w:rPr>
      </w:pPr>
    </w:p>
    <w:p w14:paraId="78A7FD1E" w14:textId="77777777" w:rsidR="00AB733E" w:rsidRDefault="00AB733E" w:rsidP="00AB733E">
      <w:pPr>
        <w:ind w:firstLine="720"/>
        <w:rPr>
          <w:rFonts w:ascii="Arial" w:hAnsi="Arial" w:cs="Arial"/>
          <w:b/>
          <w:bCs/>
          <w:sz w:val="32"/>
          <w:szCs w:val="32"/>
        </w:rPr>
      </w:pPr>
    </w:p>
    <w:p w14:paraId="0C1D1468" w14:textId="77777777" w:rsidR="00AB733E" w:rsidRDefault="00AB733E" w:rsidP="00AB733E">
      <w:pPr>
        <w:ind w:firstLine="720"/>
        <w:rPr>
          <w:rFonts w:ascii="Arial" w:hAnsi="Arial" w:cs="Arial"/>
          <w:b/>
          <w:bCs/>
          <w:sz w:val="32"/>
          <w:szCs w:val="32"/>
        </w:rPr>
      </w:pPr>
    </w:p>
    <w:p w14:paraId="6C654852" w14:textId="5FA65BD0" w:rsidR="00CB310E" w:rsidRPr="00AB733E" w:rsidRDefault="00AB733E" w:rsidP="00AB733E">
      <w:pPr>
        <w:ind w:firstLine="720"/>
        <w:rPr>
          <w:rFonts w:ascii="Arial" w:hAnsi="Arial" w:cs="Arial"/>
          <w:b/>
          <w:bCs/>
          <w:sz w:val="32"/>
          <w:szCs w:val="32"/>
        </w:rPr>
      </w:pPr>
      <w:r w:rsidRPr="00AB733E">
        <w:rPr>
          <w:rFonts w:ascii="Arial" w:hAnsi="Arial" w:cs="Arial"/>
          <w:b/>
          <w:bCs/>
          <w:sz w:val="32"/>
          <w:szCs w:val="32"/>
        </w:rPr>
        <w:t>Tente Ligue</w:t>
      </w:r>
    </w:p>
    <w:p w14:paraId="4CE33AA9" w14:textId="77777777" w:rsidR="00CB310E" w:rsidRDefault="00CB310E" w:rsidP="00D15FD3">
      <w:pPr>
        <w:rPr>
          <w:rFonts w:hint="eastAsia"/>
        </w:rPr>
      </w:pPr>
    </w:p>
    <w:p w14:paraId="07EE1D35" w14:textId="77777777" w:rsidR="00CB310E" w:rsidRDefault="00CB310E" w:rsidP="00D15FD3">
      <w:pPr>
        <w:rPr>
          <w:rFonts w:hint="eastAsia"/>
        </w:rPr>
      </w:pPr>
    </w:p>
    <w:p w14:paraId="29D156F2" w14:textId="77777777" w:rsidR="00CB310E" w:rsidRDefault="00CB310E" w:rsidP="00D15FD3">
      <w:pPr>
        <w:rPr>
          <w:rFonts w:hint="eastAsia"/>
        </w:rPr>
      </w:pPr>
    </w:p>
    <w:p w14:paraId="4DDCDE51" w14:textId="77777777" w:rsidR="00CB310E" w:rsidRDefault="00CB310E" w:rsidP="00D15FD3">
      <w:pPr>
        <w:rPr>
          <w:rFonts w:hint="eastAsia"/>
        </w:rPr>
      </w:pPr>
    </w:p>
    <w:p w14:paraId="7DC9D0B5" w14:textId="77777777" w:rsidR="00CB310E" w:rsidRDefault="00CB310E" w:rsidP="00D15FD3">
      <w:pPr>
        <w:rPr>
          <w:rFonts w:hint="eastAsia"/>
        </w:rPr>
      </w:pPr>
    </w:p>
    <w:p w14:paraId="5E2F8983" w14:textId="77777777" w:rsidR="00CB310E" w:rsidRDefault="00CB310E" w:rsidP="00D15FD3">
      <w:pPr>
        <w:rPr>
          <w:rFonts w:hint="eastAsia"/>
        </w:rPr>
      </w:pPr>
    </w:p>
    <w:p w14:paraId="0D698DB1" w14:textId="77777777" w:rsidR="00CB310E" w:rsidRDefault="00CB310E" w:rsidP="00D15FD3">
      <w:pPr>
        <w:rPr>
          <w:rFonts w:hint="eastAsia"/>
        </w:rPr>
      </w:pPr>
    </w:p>
    <w:p w14:paraId="7576CFD4" w14:textId="77777777" w:rsidR="00CB310E" w:rsidRDefault="00CB310E" w:rsidP="00D15FD3">
      <w:pPr>
        <w:rPr>
          <w:rFonts w:hint="eastAsia"/>
        </w:rPr>
      </w:pPr>
    </w:p>
    <w:p w14:paraId="0175F0E3" w14:textId="77777777" w:rsidR="00CB310E" w:rsidRDefault="00CB310E" w:rsidP="00D15FD3">
      <w:pPr>
        <w:rPr>
          <w:rFonts w:hint="eastAsia"/>
        </w:rPr>
      </w:pPr>
    </w:p>
    <w:p w14:paraId="2FDB1438" w14:textId="77777777" w:rsidR="00CB310E" w:rsidRDefault="00CB310E" w:rsidP="00D15FD3">
      <w:pPr>
        <w:rPr>
          <w:rFonts w:hint="eastAsia"/>
        </w:rPr>
      </w:pPr>
    </w:p>
    <w:p w14:paraId="55154EB3" w14:textId="77777777" w:rsidR="00CB310E" w:rsidRDefault="00CB310E" w:rsidP="00D15FD3">
      <w:pPr>
        <w:rPr>
          <w:rFonts w:hint="eastAsia"/>
        </w:rPr>
      </w:pPr>
    </w:p>
    <w:p w14:paraId="16FB5104" w14:textId="77777777" w:rsidR="00CB310E" w:rsidRDefault="00CB310E" w:rsidP="00D15FD3">
      <w:pPr>
        <w:rPr>
          <w:rFonts w:hint="eastAsia"/>
        </w:rPr>
      </w:pPr>
    </w:p>
    <w:p w14:paraId="7004B342" w14:textId="77777777" w:rsidR="00CB310E" w:rsidRDefault="00CB310E" w:rsidP="00D15FD3">
      <w:pPr>
        <w:rPr>
          <w:rFonts w:hint="eastAsia"/>
        </w:rPr>
      </w:pPr>
    </w:p>
    <w:p w14:paraId="4C542C16" w14:textId="77777777" w:rsidR="00CB310E" w:rsidRDefault="00CB310E" w:rsidP="00D15FD3">
      <w:pPr>
        <w:rPr>
          <w:rFonts w:hint="eastAsia"/>
        </w:rPr>
      </w:pPr>
    </w:p>
    <w:p w14:paraId="4FAE2AE3" w14:textId="1C196754" w:rsidR="00CB310E" w:rsidRDefault="00CB310E" w:rsidP="00D15FD3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49A5B13" wp14:editId="7E48B090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4904724" cy="3678865"/>
            <wp:effectExtent l="0" t="0" r="0" b="0"/>
            <wp:wrapTight wrapText="bothSides">
              <wp:wrapPolygon edited="0">
                <wp:start x="0" y="0"/>
                <wp:lineTo x="0" y="21477"/>
                <wp:lineTo x="21480" y="21477"/>
                <wp:lineTo x="21480" y="0"/>
                <wp:lineTo x="0" y="0"/>
              </wp:wrapPolygon>
            </wp:wrapTight>
            <wp:docPr id="4374" name="Picture 4374" descr="Une image contenant texte, sol, plein air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" name="Picture 4374" descr="Une image contenant texte, sol, plein air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4724" cy="36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29CC0" w14:textId="77777777" w:rsidR="00AB733E" w:rsidRDefault="00AB733E" w:rsidP="00D15FD3">
      <w:pPr>
        <w:rPr>
          <w:rFonts w:hint="eastAsia"/>
        </w:rPr>
      </w:pPr>
    </w:p>
    <w:p w14:paraId="1FA767CA" w14:textId="77777777" w:rsidR="00AB733E" w:rsidRDefault="00AB733E" w:rsidP="00D15FD3">
      <w:pPr>
        <w:rPr>
          <w:rFonts w:hint="eastAsia"/>
        </w:rPr>
      </w:pPr>
    </w:p>
    <w:p w14:paraId="28C3962D" w14:textId="77777777" w:rsidR="00AB733E" w:rsidRDefault="00AB733E" w:rsidP="00D15FD3">
      <w:pPr>
        <w:rPr>
          <w:rFonts w:hint="eastAsia"/>
        </w:rPr>
      </w:pPr>
    </w:p>
    <w:p w14:paraId="29AC9126" w14:textId="77777777" w:rsidR="00AB733E" w:rsidRDefault="00AB733E" w:rsidP="00D15FD3">
      <w:pPr>
        <w:rPr>
          <w:rFonts w:hint="eastAsia"/>
        </w:rPr>
      </w:pPr>
    </w:p>
    <w:p w14:paraId="7C1B1122" w14:textId="77777777" w:rsidR="00AB733E" w:rsidRDefault="00AB733E" w:rsidP="00D15FD3">
      <w:pPr>
        <w:rPr>
          <w:rFonts w:hint="eastAsia"/>
        </w:rPr>
      </w:pPr>
    </w:p>
    <w:p w14:paraId="3AECF786" w14:textId="77777777" w:rsidR="00AB733E" w:rsidRDefault="00AB733E" w:rsidP="00D15FD3">
      <w:pPr>
        <w:rPr>
          <w:rFonts w:hint="eastAsia"/>
        </w:rPr>
      </w:pPr>
    </w:p>
    <w:p w14:paraId="598EFC95" w14:textId="77777777" w:rsidR="00AB733E" w:rsidRDefault="00AB733E" w:rsidP="00D15FD3">
      <w:pPr>
        <w:rPr>
          <w:rFonts w:hint="eastAsia"/>
        </w:rPr>
      </w:pPr>
    </w:p>
    <w:p w14:paraId="14FFD061" w14:textId="77777777" w:rsidR="00AB733E" w:rsidRDefault="00AB733E" w:rsidP="00D15FD3">
      <w:pPr>
        <w:rPr>
          <w:rFonts w:hint="eastAsia"/>
        </w:rPr>
      </w:pPr>
    </w:p>
    <w:p w14:paraId="0C338E0E" w14:textId="77777777" w:rsidR="00AB733E" w:rsidRDefault="00AB733E" w:rsidP="00D15FD3">
      <w:pPr>
        <w:rPr>
          <w:rFonts w:hint="eastAsia"/>
        </w:rPr>
      </w:pPr>
    </w:p>
    <w:p w14:paraId="3A290852" w14:textId="77777777" w:rsidR="00AB733E" w:rsidRDefault="00AB733E" w:rsidP="00D15FD3">
      <w:pPr>
        <w:rPr>
          <w:rFonts w:hint="eastAsia"/>
        </w:rPr>
      </w:pPr>
    </w:p>
    <w:p w14:paraId="34D7559E" w14:textId="47C9710A" w:rsidR="00CB310E" w:rsidRPr="00AB733E" w:rsidRDefault="00AB733E" w:rsidP="00AB733E">
      <w:pPr>
        <w:ind w:firstLine="720"/>
        <w:rPr>
          <w:rFonts w:ascii="Arial" w:hAnsi="Arial" w:cs="Arial"/>
          <w:b/>
          <w:bCs/>
          <w:sz w:val="32"/>
          <w:szCs w:val="32"/>
        </w:rPr>
      </w:pPr>
      <w:r w:rsidRPr="00AB733E">
        <w:rPr>
          <w:rFonts w:ascii="Arial" w:hAnsi="Arial" w:cs="Arial"/>
          <w:b/>
          <w:bCs/>
          <w:sz w:val="32"/>
          <w:szCs w:val="32"/>
        </w:rPr>
        <w:t>Tente CD 13</w:t>
      </w:r>
      <w:r w:rsidR="008C49A2" w:rsidRPr="00AB733E">
        <w:rPr>
          <w:rFonts w:ascii="Arial" w:hAnsi="Arial" w:cs="Arial"/>
          <w:b/>
          <w:bCs/>
          <w:sz w:val="32"/>
          <w:szCs w:val="32"/>
        </w:rPr>
        <w:br w:type="page"/>
      </w:r>
    </w:p>
    <w:p w14:paraId="7D825C57" w14:textId="58CDAB8C" w:rsidR="00CB310E" w:rsidRDefault="00CB310E" w:rsidP="00D15FD3">
      <w:pPr>
        <w:rPr>
          <w:rFonts w:hint="eastAsia"/>
        </w:rPr>
      </w:pPr>
    </w:p>
    <w:p w14:paraId="3EB83B81" w14:textId="77777777" w:rsidR="00CB310E" w:rsidRDefault="00CB310E" w:rsidP="00CB310E">
      <w:pPr>
        <w:suppressAutoHyphens w:val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0" wp14:anchorId="64B19622" wp14:editId="4533035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053965" cy="3790950"/>
            <wp:effectExtent l="0" t="0" r="0" b="0"/>
            <wp:wrapTight wrapText="bothSides">
              <wp:wrapPolygon edited="0">
                <wp:start x="0" y="0"/>
                <wp:lineTo x="0" y="21491"/>
                <wp:lineTo x="21494" y="21491"/>
                <wp:lineTo x="21494" y="0"/>
                <wp:lineTo x="0" y="0"/>
              </wp:wrapPolygon>
            </wp:wrapTight>
            <wp:docPr id="4321" name="Picture 4321" descr="Une image contenant texte, sol, intérieur, ten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1" name="Picture 4321" descr="Une image contenant texte, sol, intérieur, ten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D6D71D" w14:textId="77777777" w:rsidR="00CB310E" w:rsidRDefault="00CB310E" w:rsidP="00CB310E">
      <w:pPr>
        <w:suppressAutoHyphens w:val="0"/>
        <w:rPr>
          <w:rFonts w:hint="eastAsia"/>
        </w:rPr>
      </w:pPr>
    </w:p>
    <w:p w14:paraId="2703092B" w14:textId="77777777" w:rsidR="00CB310E" w:rsidRDefault="00CB310E" w:rsidP="00CB310E">
      <w:pPr>
        <w:suppressAutoHyphens w:val="0"/>
        <w:rPr>
          <w:rFonts w:hint="eastAsia"/>
        </w:rPr>
      </w:pPr>
    </w:p>
    <w:p w14:paraId="63301D36" w14:textId="77777777" w:rsidR="00CB310E" w:rsidRDefault="00CB310E" w:rsidP="00CB310E">
      <w:pPr>
        <w:suppressAutoHyphens w:val="0"/>
        <w:rPr>
          <w:rFonts w:hint="eastAsia"/>
        </w:rPr>
      </w:pPr>
    </w:p>
    <w:p w14:paraId="19A68A09" w14:textId="77777777" w:rsidR="00CB310E" w:rsidRDefault="00CB310E" w:rsidP="00CB310E">
      <w:pPr>
        <w:suppressAutoHyphens w:val="0"/>
        <w:rPr>
          <w:rFonts w:hint="eastAsia"/>
        </w:rPr>
      </w:pPr>
    </w:p>
    <w:p w14:paraId="164DBD6B" w14:textId="77777777" w:rsidR="00CB310E" w:rsidRDefault="00CB310E" w:rsidP="00CB310E">
      <w:pPr>
        <w:suppressAutoHyphens w:val="0"/>
        <w:rPr>
          <w:rFonts w:hint="eastAsia"/>
        </w:rPr>
      </w:pPr>
    </w:p>
    <w:p w14:paraId="254F3EA0" w14:textId="77777777" w:rsidR="00CB310E" w:rsidRDefault="00CB310E" w:rsidP="00CB310E">
      <w:pPr>
        <w:suppressAutoHyphens w:val="0"/>
        <w:rPr>
          <w:rFonts w:hint="eastAsia"/>
        </w:rPr>
      </w:pPr>
    </w:p>
    <w:p w14:paraId="778FA7B3" w14:textId="77777777" w:rsidR="00CB310E" w:rsidRDefault="00CB310E" w:rsidP="00CB310E">
      <w:pPr>
        <w:suppressAutoHyphens w:val="0"/>
        <w:rPr>
          <w:rFonts w:hint="eastAsia"/>
        </w:rPr>
      </w:pPr>
    </w:p>
    <w:p w14:paraId="686A7563" w14:textId="77777777" w:rsidR="00CB310E" w:rsidRDefault="00CB310E" w:rsidP="00CB310E">
      <w:pPr>
        <w:suppressAutoHyphens w:val="0"/>
        <w:rPr>
          <w:rFonts w:hint="eastAsia"/>
        </w:rPr>
      </w:pPr>
    </w:p>
    <w:p w14:paraId="7DC1099B" w14:textId="77777777" w:rsidR="00AB733E" w:rsidRPr="00AB733E" w:rsidRDefault="00AB733E" w:rsidP="006C3A36">
      <w:pPr>
        <w:suppressAutoHyphens w:val="0"/>
        <w:ind w:left="720"/>
        <w:rPr>
          <w:rFonts w:ascii="Arial" w:hAnsi="Arial" w:cs="Arial"/>
          <w:b/>
          <w:bCs/>
          <w:sz w:val="32"/>
          <w:szCs w:val="32"/>
        </w:rPr>
      </w:pPr>
      <w:r w:rsidRPr="00AB733E">
        <w:rPr>
          <w:rFonts w:ascii="Arial" w:hAnsi="Arial" w:cs="Arial"/>
          <w:b/>
          <w:bCs/>
          <w:sz w:val="32"/>
          <w:szCs w:val="32"/>
        </w:rPr>
        <w:t xml:space="preserve">Tente zone </w:t>
      </w:r>
    </w:p>
    <w:p w14:paraId="710B2AE8" w14:textId="522C04CD" w:rsidR="00CB310E" w:rsidRDefault="00AB733E" w:rsidP="006C3A36">
      <w:pPr>
        <w:suppressAutoHyphens w:val="0"/>
        <w:ind w:left="720"/>
        <w:rPr>
          <w:rFonts w:hint="eastAsia"/>
        </w:rPr>
      </w:pPr>
      <w:r w:rsidRPr="00AB733E">
        <w:rPr>
          <w:rFonts w:ascii="Arial" w:hAnsi="Arial" w:cs="Arial"/>
          <w:b/>
          <w:bCs/>
          <w:sz w:val="32"/>
          <w:szCs w:val="32"/>
        </w:rPr>
        <w:t>de pénalité</w:t>
      </w:r>
    </w:p>
    <w:p w14:paraId="689F717C" w14:textId="77777777" w:rsidR="00CB310E" w:rsidRDefault="00CB310E" w:rsidP="00CB310E">
      <w:pPr>
        <w:suppressAutoHyphens w:val="0"/>
        <w:rPr>
          <w:rFonts w:hint="eastAsia"/>
        </w:rPr>
      </w:pPr>
    </w:p>
    <w:p w14:paraId="4C481117" w14:textId="77777777" w:rsidR="00CB310E" w:rsidRDefault="00CB310E" w:rsidP="00CB310E">
      <w:pPr>
        <w:suppressAutoHyphens w:val="0"/>
        <w:rPr>
          <w:rFonts w:hint="eastAsia"/>
        </w:rPr>
      </w:pPr>
    </w:p>
    <w:p w14:paraId="255B8E77" w14:textId="77777777" w:rsidR="00CB310E" w:rsidRDefault="00CB310E" w:rsidP="00CB310E">
      <w:pPr>
        <w:suppressAutoHyphens w:val="0"/>
        <w:rPr>
          <w:rFonts w:hint="eastAsia"/>
        </w:rPr>
      </w:pPr>
    </w:p>
    <w:p w14:paraId="5E7ADCA7" w14:textId="77777777" w:rsidR="00CB310E" w:rsidRDefault="00CB310E" w:rsidP="00CB310E">
      <w:pPr>
        <w:suppressAutoHyphens w:val="0"/>
        <w:rPr>
          <w:rFonts w:hint="eastAsia"/>
        </w:rPr>
      </w:pPr>
    </w:p>
    <w:p w14:paraId="2258171C" w14:textId="77777777" w:rsidR="00CB310E" w:rsidRDefault="00CB310E" w:rsidP="00CB310E">
      <w:pPr>
        <w:suppressAutoHyphens w:val="0"/>
        <w:rPr>
          <w:rFonts w:hint="eastAsia"/>
        </w:rPr>
      </w:pPr>
    </w:p>
    <w:p w14:paraId="1F0C6835" w14:textId="77777777" w:rsidR="00CB310E" w:rsidRDefault="00CB310E" w:rsidP="00CB310E">
      <w:pPr>
        <w:suppressAutoHyphens w:val="0"/>
        <w:rPr>
          <w:rFonts w:hint="eastAsia"/>
        </w:rPr>
      </w:pPr>
    </w:p>
    <w:p w14:paraId="25326056" w14:textId="77777777" w:rsidR="00CB310E" w:rsidRDefault="00CB310E" w:rsidP="00CB310E">
      <w:pPr>
        <w:suppressAutoHyphens w:val="0"/>
        <w:rPr>
          <w:rFonts w:hint="eastAsia"/>
        </w:rPr>
      </w:pPr>
    </w:p>
    <w:p w14:paraId="4ACB2177" w14:textId="77777777" w:rsidR="00CB310E" w:rsidRDefault="00CB310E" w:rsidP="00CB310E">
      <w:pPr>
        <w:suppressAutoHyphens w:val="0"/>
        <w:rPr>
          <w:rFonts w:hint="eastAsia"/>
        </w:rPr>
      </w:pPr>
    </w:p>
    <w:p w14:paraId="52C6E32F" w14:textId="77777777" w:rsidR="00CB310E" w:rsidRDefault="00CB310E" w:rsidP="00CB310E">
      <w:pPr>
        <w:suppressAutoHyphens w:val="0"/>
        <w:rPr>
          <w:rFonts w:hint="eastAsia"/>
        </w:rPr>
      </w:pPr>
    </w:p>
    <w:p w14:paraId="18A75329" w14:textId="77777777" w:rsidR="00CB310E" w:rsidRDefault="00CB310E" w:rsidP="00CB310E">
      <w:pPr>
        <w:suppressAutoHyphens w:val="0"/>
        <w:rPr>
          <w:rFonts w:hint="eastAsia"/>
        </w:rPr>
      </w:pPr>
    </w:p>
    <w:p w14:paraId="1153C707" w14:textId="77777777" w:rsidR="00CB310E" w:rsidRDefault="00CB310E" w:rsidP="00CB310E">
      <w:pPr>
        <w:suppressAutoHyphens w:val="0"/>
        <w:rPr>
          <w:rFonts w:hint="eastAsia"/>
        </w:rPr>
      </w:pPr>
    </w:p>
    <w:p w14:paraId="6710928E" w14:textId="77777777" w:rsidR="00CB310E" w:rsidRDefault="00CB310E" w:rsidP="00CB310E">
      <w:pPr>
        <w:suppressAutoHyphens w:val="0"/>
        <w:rPr>
          <w:rFonts w:hint="eastAsia"/>
        </w:rPr>
      </w:pPr>
    </w:p>
    <w:p w14:paraId="2B10D05D" w14:textId="64973D40" w:rsidR="00CB310E" w:rsidRPr="00CB310E" w:rsidRDefault="00CB310E" w:rsidP="00CB310E">
      <w:pPr>
        <w:suppressAutoHyphens w:val="0"/>
        <w:rPr>
          <w:rFonts w:hint="eastAsia"/>
        </w:rPr>
      </w:pPr>
    </w:p>
    <w:p w14:paraId="794BE295" w14:textId="1915BA3C" w:rsidR="00A75941" w:rsidRDefault="00A75941" w:rsidP="00A75941">
      <w:pPr>
        <w:suppressAutoHyphens w:val="0"/>
        <w:ind w:firstLine="284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74A2F59" wp14:editId="71965E8B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4983480" cy="4896485"/>
            <wp:effectExtent l="0" t="0" r="7620" b="0"/>
            <wp:wrapTight wrapText="bothSides">
              <wp:wrapPolygon edited="0">
                <wp:start x="0" y="0"/>
                <wp:lineTo x="0" y="21513"/>
                <wp:lineTo x="21550" y="21513"/>
                <wp:lineTo x="21550" y="0"/>
                <wp:lineTo x="0" y="0"/>
              </wp:wrapPolygon>
            </wp:wrapTight>
            <wp:docPr id="4372" name="Picture 4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" name="Picture 437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5BE85AA" w14:textId="77777777" w:rsidR="00A75941" w:rsidRPr="00A75941" w:rsidRDefault="00A75941" w:rsidP="00A75941">
      <w:pPr>
        <w:rPr>
          <w:rFonts w:ascii="Arial" w:hAnsi="Arial" w:cs="Arial"/>
          <w:sz w:val="40"/>
          <w:szCs w:val="40"/>
        </w:rPr>
      </w:pPr>
    </w:p>
    <w:p w14:paraId="18979367" w14:textId="77777777" w:rsidR="00A75941" w:rsidRPr="00A75941" w:rsidRDefault="00A75941" w:rsidP="00A75941">
      <w:pPr>
        <w:rPr>
          <w:rFonts w:ascii="Arial" w:hAnsi="Arial" w:cs="Arial"/>
          <w:sz w:val="40"/>
          <w:szCs w:val="40"/>
        </w:rPr>
      </w:pPr>
    </w:p>
    <w:p w14:paraId="06899605" w14:textId="77777777" w:rsidR="00A75941" w:rsidRPr="00A75941" w:rsidRDefault="00A75941" w:rsidP="00A75941">
      <w:pPr>
        <w:rPr>
          <w:rFonts w:ascii="Arial" w:hAnsi="Arial" w:cs="Arial"/>
          <w:sz w:val="40"/>
          <w:szCs w:val="40"/>
        </w:rPr>
      </w:pPr>
    </w:p>
    <w:p w14:paraId="0EC3110F" w14:textId="77777777" w:rsidR="00A75941" w:rsidRDefault="00A75941" w:rsidP="00A75941">
      <w:pPr>
        <w:suppressAutoHyphens w:val="0"/>
        <w:ind w:firstLine="284"/>
        <w:rPr>
          <w:rFonts w:ascii="Arial" w:hAnsi="Arial" w:cs="Arial"/>
          <w:sz w:val="40"/>
          <w:szCs w:val="40"/>
        </w:rPr>
      </w:pPr>
    </w:p>
    <w:p w14:paraId="4FD29D2F" w14:textId="77777777" w:rsidR="00A75941" w:rsidRDefault="00A75941" w:rsidP="00A75941">
      <w:pPr>
        <w:suppressAutoHyphens w:val="0"/>
        <w:ind w:firstLine="284"/>
        <w:rPr>
          <w:rFonts w:ascii="Arial" w:hAnsi="Arial" w:cs="Arial"/>
          <w:b/>
          <w:bCs/>
          <w:sz w:val="32"/>
          <w:szCs w:val="32"/>
        </w:rPr>
      </w:pPr>
    </w:p>
    <w:p w14:paraId="361172F1" w14:textId="77777777" w:rsidR="00A75941" w:rsidRDefault="00A75941" w:rsidP="00A75941">
      <w:pPr>
        <w:suppressAutoHyphens w:val="0"/>
        <w:ind w:firstLine="284"/>
        <w:rPr>
          <w:rFonts w:ascii="Arial" w:hAnsi="Arial" w:cs="Arial"/>
          <w:b/>
          <w:bCs/>
          <w:sz w:val="32"/>
          <w:szCs w:val="32"/>
        </w:rPr>
      </w:pPr>
    </w:p>
    <w:p w14:paraId="2449610B" w14:textId="77777777" w:rsidR="00A75941" w:rsidRDefault="00A75941" w:rsidP="00A75941">
      <w:pPr>
        <w:suppressAutoHyphens w:val="0"/>
        <w:ind w:firstLine="284"/>
        <w:rPr>
          <w:rFonts w:ascii="Arial" w:hAnsi="Arial" w:cs="Arial"/>
          <w:b/>
          <w:bCs/>
          <w:sz w:val="32"/>
          <w:szCs w:val="32"/>
        </w:rPr>
      </w:pPr>
    </w:p>
    <w:p w14:paraId="1DE4622B" w14:textId="77777777" w:rsidR="00A75941" w:rsidRDefault="00A75941" w:rsidP="00A75941">
      <w:pPr>
        <w:suppressAutoHyphens w:val="0"/>
        <w:ind w:firstLine="284"/>
        <w:rPr>
          <w:rFonts w:ascii="Arial" w:hAnsi="Arial" w:cs="Arial"/>
          <w:b/>
          <w:bCs/>
          <w:sz w:val="32"/>
          <w:szCs w:val="32"/>
        </w:rPr>
      </w:pPr>
    </w:p>
    <w:p w14:paraId="710BDB18" w14:textId="2E1CB1F9" w:rsidR="00A75941" w:rsidRPr="00A75941" w:rsidRDefault="00A75941" w:rsidP="00A75941">
      <w:pPr>
        <w:suppressAutoHyphens w:val="0"/>
        <w:ind w:firstLine="284"/>
        <w:rPr>
          <w:rFonts w:ascii="Arial" w:hAnsi="Arial" w:cs="Arial"/>
          <w:b/>
          <w:bCs/>
          <w:sz w:val="32"/>
          <w:szCs w:val="32"/>
        </w:rPr>
      </w:pPr>
      <w:r w:rsidRPr="00A75941">
        <w:rPr>
          <w:rFonts w:ascii="Arial" w:hAnsi="Arial" w:cs="Arial"/>
          <w:b/>
          <w:bCs/>
          <w:sz w:val="32"/>
          <w:szCs w:val="32"/>
        </w:rPr>
        <w:t>Tente mixité</w:t>
      </w:r>
    </w:p>
    <w:p w14:paraId="55375ACA" w14:textId="6C721E93" w:rsidR="00CB310E" w:rsidRDefault="00CB310E" w:rsidP="00A75941">
      <w:pPr>
        <w:suppressAutoHyphens w:val="0"/>
        <w:ind w:firstLine="284"/>
        <w:rPr>
          <w:rFonts w:ascii="Arial" w:hAnsi="Arial" w:cs="Arial"/>
          <w:sz w:val="40"/>
          <w:szCs w:val="40"/>
        </w:rPr>
      </w:pPr>
      <w:r w:rsidRPr="00A75941">
        <w:rPr>
          <w:rFonts w:ascii="Arial" w:hAnsi="Arial" w:cs="Arial"/>
          <w:sz w:val="40"/>
          <w:szCs w:val="40"/>
        </w:rPr>
        <w:br w:type="page"/>
      </w:r>
      <w:r w:rsidR="00A75941">
        <w:rPr>
          <w:rFonts w:ascii="Arial" w:hAnsi="Arial" w:cs="Arial"/>
          <w:sz w:val="40"/>
          <w:szCs w:val="40"/>
        </w:rPr>
        <w:lastRenderedPageBreak/>
        <w:tab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B310E" w14:paraId="0DB5E783" w14:textId="77777777" w:rsidTr="00CB310E">
        <w:tc>
          <w:tcPr>
            <w:tcW w:w="5228" w:type="dxa"/>
          </w:tcPr>
          <w:p w14:paraId="40366915" w14:textId="24816C9B" w:rsidR="00CB310E" w:rsidRPr="00A75941" w:rsidRDefault="00CB310E" w:rsidP="00A7594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75941">
              <w:rPr>
                <w:rFonts w:ascii="Arial" w:hAnsi="Arial" w:cs="Arial"/>
                <w:b/>
                <w:bCs/>
                <w:sz w:val="32"/>
                <w:szCs w:val="32"/>
              </w:rPr>
              <w:t>Parc à vélo avec remorque</w:t>
            </w:r>
          </w:p>
          <w:p w14:paraId="413D5AE1" w14:textId="2687BBA5" w:rsidR="00A75941" w:rsidRDefault="00A75941">
            <w:pPr>
              <w:suppressAutoHyphens w:val="0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28" w:type="dxa"/>
          </w:tcPr>
          <w:p w14:paraId="69D439AF" w14:textId="79680DB1" w:rsidR="00CB310E" w:rsidRPr="00A75941" w:rsidRDefault="00CB310E" w:rsidP="00A75941">
            <w:pPr>
              <w:suppressAutoHyphens w:val="0"/>
              <w:ind w:left="1323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75941">
              <w:rPr>
                <w:rFonts w:ascii="Arial" w:hAnsi="Arial" w:cs="Arial"/>
                <w:b/>
                <w:bCs/>
                <w:sz w:val="32"/>
                <w:szCs w:val="32"/>
              </w:rPr>
              <w:t>Rack parc à vélo</w:t>
            </w:r>
          </w:p>
        </w:tc>
      </w:tr>
      <w:tr w:rsidR="00CB310E" w14:paraId="1F60F9D2" w14:textId="77777777" w:rsidTr="00CB310E">
        <w:trPr>
          <w:trHeight w:val="6716"/>
        </w:trPr>
        <w:tc>
          <w:tcPr>
            <w:tcW w:w="5228" w:type="dxa"/>
          </w:tcPr>
          <w:p w14:paraId="167F4683" w14:textId="23BD21C7" w:rsidR="00CB310E" w:rsidRDefault="00CB310E">
            <w:pPr>
              <w:suppressAutoHyphens w:val="0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2839C6DD" wp14:editId="16E3DA8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168015" cy="3975735"/>
                  <wp:effectExtent l="0" t="0" r="0" b="5715"/>
                  <wp:wrapTight wrapText="bothSides">
                    <wp:wrapPolygon edited="0">
                      <wp:start x="0" y="0"/>
                      <wp:lineTo x="0" y="21528"/>
                      <wp:lineTo x="21431" y="21528"/>
                      <wp:lineTo x="21431" y="0"/>
                      <wp:lineTo x="0" y="0"/>
                    </wp:wrapPolygon>
                  </wp:wrapTight>
                  <wp:docPr id="4455" name="Picture 4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5" name="Picture 44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15" cy="397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2BC0D2BA" w14:textId="7FB28323" w:rsidR="00CB310E" w:rsidRDefault="00CB310E">
            <w:pPr>
              <w:suppressAutoHyphens w:val="0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7E5DC4C1" wp14:editId="2DA4FD8F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0</wp:posOffset>
                  </wp:positionV>
                  <wp:extent cx="2933700" cy="3954780"/>
                  <wp:effectExtent l="0" t="0" r="0" b="7620"/>
                  <wp:wrapTight wrapText="bothSides">
                    <wp:wrapPolygon edited="0">
                      <wp:start x="0" y="0"/>
                      <wp:lineTo x="0" y="21538"/>
                      <wp:lineTo x="21460" y="21538"/>
                      <wp:lineTo x="21460" y="0"/>
                      <wp:lineTo x="0" y="0"/>
                    </wp:wrapPolygon>
                  </wp:wrapTight>
                  <wp:docPr id="4453" name="Picture 4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3" name="Picture 445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395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B1562DF" w14:textId="3747A155" w:rsidR="00CB310E" w:rsidRDefault="00CB310E">
      <w:pPr>
        <w:suppressAutoHyphens w:val="0"/>
        <w:rPr>
          <w:rFonts w:ascii="Arial" w:hAnsi="Arial" w:cs="Arial"/>
          <w:sz w:val="40"/>
          <w:szCs w:val="40"/>
        </w:rPr>
      </w:pPr>
    </w:p>
    <w:p w14:paraId="250C3313" w14:textId="0FF25E54" w:rsidR="00761744" w:rsidRPr="00A75941" w:rsidRDefault="00761744" w:rsidP="00A75941">
      <w:pPr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A75941">
        <w:rPr>
          <w:rFonts w:ascii="Arial" w:hAnsi="Arial" w:cs="Arial"/>
          <w:b/>
          <w:bCs/>
          <w:noProof/>
          <w:sz w:val="32"/>
          <w:szCs w:val="32"/>
        </w:rPr>
        <w:t>Parc à vélo (Barre</w:t>
      </w:r>
      <w:r w:rsidR="004C249F" w:rsidRPr="00A75941">
        <w:rPr>
          <w:rFonts w:ascii="Arial" w:hAnsi="Arial" w:cs="Arial"/>
          <w:b/>
          <w:bCs/>
          <w:noProof/>
          <w:sz w:val="32"/>
          <w:szCs w:val="32"/>
        </w:rPr>
        <w:t>s</w:t>
      </w:r>
      <w:r w:rsidRPr="00A75941">
        <w:rPr>
          <w:rFonts w:ascii="Arial" w:hAnsi="Arial" w:cs="Arial"/>
          <w:b/>
          <w:bCs/>
          <w:noProof/>
          <w:sz w:val="32"/>
          <w:szCs w:val="32"/>
        </w:rPr>
        <w:t>)</w:t>
      </w:r>
    </w:p>
    <w:p w14:paraId="78B1030C" w14:textId="77777777" w:rsidR="00A75941" w:rsidRDefault="00A75941" w:rsidP="00761744">
      <w:pPr>
        <w:rPr>
          <w:rFonts w:hint="eastAsia"/>
          <w:noProof/>
        </w:rPr>
      </w:pPr>
    </w:p>
    <w:p w14:paraId="6010255C" w14:textId="77777777" w:rsidR="00761744" w:rsidRDefault="00761744" w:rsidP="0076174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5D24A6CB" wp14:editId="621F9528">
            <wp:extent cx="6645275" cy="2987675"/>
            <wp:effectExtent l="0" t="0" r="3175" b="317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E0FB1" w14:textId="77777777" w:rsidR="00761744" w:rsidRDefault="00761744">
      <w:pPr>
        <w:suppressAutoHyphens w:val="0"/>
        <w:rPr>
          <w:rFonts w:cs="Arial" w:hint="eastAsia"/>
        </w:rPr>
      </w:pPr>
    </w:p>
    <w:p w14:paraId="13ACF8CA" w14:textId="77777777" w:rsidR="00761744" w:rsidRDefault="00761744">
      <w:pPr>
        <w:suppressAutoHyphens w:val="0"/>
        <w:rPr>
          <w:rFonts w:cs="Arial" w:hint="eastAsia"/>
        </w:rPr>
      </w:pPr>
      <w:r>
        <w:rPr>
          <w:rFonts w:cs="Arial" w:hint="eastAsia"/>
        </w:rPr>
        <w:br w:type="page"/>
      </w:r>
    </w:p>
    <w:p w14:paraId="6FCBF715" w14:textId="4C0FC2B2" w:rsidR="00CB310E" w:rsidRPr="00A75941" w:rsidRDefault="00CB310E" w:rsidP="00A75941">
      <w:pPr>
        <w:suppressAutoHyphens w:val="0"/>
        <w:jc w:val="center"/>
        <w:rPr>
          <w:rFonts w:ascii="Arial" w:hAnsi="Arial" w:cs="Arial"/>
          <w:b/>
          <w:bCs/>
          <w:sz w:val="32"/>
          <w:szCs w:val="32"/>
        </w:rPr>
      </w:pPr>
      <w:r w:rsidRPr="00A75941">
        <w:rPr>
          <w:rFonts w:ascii="Arial" w:hAnsi="Arial" w:cs="Arial"/>
          <w:b/>
          <w:bCs/>
          <w:sz w:val="32"/>
          <w:szCs w:val="32"/>
        </w:rPr>
        <w:lastRenderedPageBreak/>
        <w:t>Banderole Ligue</w:t>
      </w:r>
    </w:p>
    <w:p w14:paraId="3EFDB9A6" w14:textId="77777777" w:rsidR="00A75941" w:rsidRDefault="00A75941">
      <w:pPr>
        <w:suppressAutoHyphens w:val="0"/>
        <w:rPr>
          <w:rFonts w:cs="Arial" w:hint="eastAsia"/>
        </w:rPr>
      </w:pPr>
    </w:p>
    <w:p w14:paraId="1EE88B02" w14:textId="5A299EF8" w:rsidR="00FD1F70" w:rsidRDefault="00FD1F70">
      <w:pPr>
        <w:suppressAutoHyphens w:val="0"/>
        <w:rPr>
          <w:rFonts w:cs="Arial" w:hint="eastAsia"/>
        </w:rPr>
      </w:pPr>
      <w:r>
        <w:rPr>
          <w:noProof/>
        </w:rPr>
        <w:drawing>
          <wp:inline distT="0" distB="0" distL="0" distR="0" wp14:anchorId="09C488BB" wp14:editId="53BE3258">
            <wp:extent cx="6456045" cy="2164080"/>
            <wp:effectExtent l="0" t="0" r="0" b="0"/>
            <wp:docPr id="4478" name="Picture 4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" name="Picture 447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5604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CAE32" w14:textId="77777777" w:rsidR="00CB310E" w:rsidRDefault="00CB310E">
      <w:pPr>
        <w:suppressAutoHyphens w:val="0"/>
        <w:rPr>
          <w:rFonts w:cs="Arial" w:hint="eastAsia"/>
        </w:rPr>
      </w:pPr>
    </w:p>
    <w:p w14:paraId="1FB55C03" w14:textId="77777777" w:rsidR="00A75941" w:rsidRDefault="00A75941" w:rsidP="00A75941">
      <w:pPr>
        <w:suppressAutoHyphens w:val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7800A9C4" w14:textId="7315A059" w:rsidR="00FD1F70" w:rsidRDefault="00CB310E" w:rsidP="00A75941">
      <w:pPr>
        <w:suppressAutoHyphens w:val="0"/>
        <w:jc w:val="center"/>
        <w:rPr>
          <w:rFonts w:ascii="Arial" w:hAnsi="Arial" w:cs="Arial"/>
          <w:b/>
          <w:bCs/>
          <w:sz w:val="32"/>
          <w:szCs w:val="32"/>
        </w:rPr>
      </w:pPr>
      <w:r w:rsidRPr="00A75941">
        <w:rPr>
          <w:rFonts w:ascii="Arial" w:hAnsi="Arial" w:cs="Arial"/>
          <w:b/>
          <w:bCs/>
          <w:sz w:val="32"/>
          <w:szCs w:val="32"/>
        </w:rPr>
        <w:t>Banderole CD13</w:t>
      </w:r>
    </w:p>
    <w:p w14:paraId="3A7B9A5A" w14:textId="77777777" w:rsidR="00A75941" w:rsidRPr="00A75941" w:rsidRDefault="00A75941" w:rsidP="00A75941">
      <w:pPr>
        <w:suppressAutoHyphens w:val="0"/>
        <w:jc w:val="center"/>
        <w:rPr>
          <w:rFonts w:ascii="Arial" w:hAnsi="Arial" w:cs="Arial"/>
          <w:b/>
          <w:bCs/>
        </w:rPr>
      </w:pPr>
    </w:p>
    <w:p w14:paraId="117CC92B" w14:textId="77777777" w:rsidR="00FD1F70" w:rsidRDefault="00FD1F70">
      <w:pPr>
        <w:suppressAutoHyphens w:val="0"/>
        <w:rPr>
          <w:rFonts w:ascii="Arial" w:hAnsi="Arial" w:cs="Arial"/>
          <w:sz w:val="40"/>
          <w:szCs w:val="40"/>
        </w:rPr>
      </w:pPr>
      <w:r>
        <w:rPr>
          <w:noProof/>
        </w:rPr>
        <mc:AlternateContent>
          <mc:Choice Requires="wpg">
            <w:drawing>
              <wp:inline distT="0" distB="0" distL="0" distR="0" wp14:anchorId="749D9377" wp14:editId="5C2F3AEF">
                <wp:extent cx="6474460" cy="2153714"/>
                <wp:effectExtent l="0" t="0" r="0" b="0"/>
                <wp:docPr id="29576" name="Group 29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4460" cy="2153714"/>
                          <a:chOff x="0" y="0"/>
                          <a:chExt cx="6474460" cy="2153714"/>
                        </a:xfrm>
                      </wpg:grpSpPr>
                      <wps:wsp>
                        <wps:cNvPr id="4468" name="Rectangle 4468"/>
                        <wps:cNvSpPr/>
                        <wps:spPr>
                          <a:xfrm>
                            <a:off x="18415" y="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B763B" w14:textId="77777777" w:rsidR="00FD1F70" w:rsidRDefault="00FD1F70" w:rsidP="00FD1F7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9" name="Rectangle 4469"/>
                        <wps:cNvSpPr/>
                        <wps:spPr>
                          <a:xfrm>
                            <a:off x="18415" y="23317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394AA" w14:textId="77777777" w:rsidR="00FD1F70" w:rsidRDefault="00FD1F70" w:rsidP="00FD1F7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0" name="Rectangle 4470"/>
                        <wps:cNvSpPr/>
                        <wps:spPr>
                          <a:xfrm>
                            <a:off x="18415" y="466344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B38CB" w14:textId="77777777" w:rsidR="00FD1F70" w:rsidRDefault="00FD1F70" w:rsidP="00FD1F7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1" name="Rectangle 4471"/>
                        <wps:cNvSpPr/>
                        <wps:spPr>
                          <a:xfrm>
                            <a:off x="18415" y="70104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E811D" w14:textId="77777777" w:rsidR="00FD1F70" w:rsidRDefault="00FD1F70" w:rsidP="00FD1F7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2" name="Rectangle 4472"/>
                        <wps:cNvSpPr/>
                        <wps:spPr>
                          <a:xfrm>
                            <a:off x="18415" y="934212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C064E" w14:textId="77777777" w:rsidR="00FD1F70" w:rsidRDefault="00FD1F70" w:rsidP="00FD1F7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3" name="Rectangle 4473"/>
                        <wps:cNvSpPr/>
                        <wps:spPr>
                          <a:xfrm>
                            <a:off x="18415" y="1167384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E727B" w14:textId="77777777" w:rsidR="00FD1F70" w:rsidRDefault="00FD1F70" w:rsidP="00FD1F7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4" name="Rectangle 4474"/>
                        <wps:cNvSpPr/>
                        <wps:spPr>
                          <a:xfrm>
                            <a:off x="18415" y="1402334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6C76E" w14:textId="77777777" w:rsidR="00FD1F70" w:rsidRDefault="00FD1F70" w:rsidP="00FD1F7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5" name="Rectangle 4475"/>
                        <wps:cNvSpPr/>
                        <wps:spPr>
                          <a:xfrm>
                            <a:off x="18415" y="163550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0B25D" w14:textId="77777777" w:rsidR="00FD1F70" w:rsidRDefault="00FD1F70" w:rsidP="00FD1F7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6" name="Rectangle 4476"/>
                        <wps:cNvSpPr/>
                        <wps:spPr>
                          <a:xfrm>
                            <a:off x="18415" y="1868678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5F869" w14:textId="77777777" w:rsidR="00FD1F70" w:rsidRDefault="00FD1F70" w:rsidP="00FD1F70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0" name="Picture 448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69009"/>
                            <a:ext cx="6474460" cy="2084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9D9377" id="Group 29576" o:spid="_x0000_s1030" style="width:509.8pt;height:169.6pt;mso-position-horizontal-relative:char;mso-position-vertical-relative:line" coordsize="64744,21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">
                <v:rect id="Rectangle 4468" o:spid="_x0000_s1031" style="position:absolute;left:184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" filled="f" stroked="f">
                  <v:textbox inset="0,0,0,0">
                    <w:txbxContent>
                      <w:p w14:paraId="52BB763B" w14:textId="77777777" w:rsidR="00FD1F70" w:rsidRDefault="00FD1F70" w:rsidP="00FD1F7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9" o:spid="_x0000_s1032" style="position:absolute;left:184;top:2331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82e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brOIHfN+EJyP0PAAAA//8DAFBLAQItABQABgAIAAAAIQDb4fbL7gAAAIUBAAATAAAAAAAA&#10;AAAAAAAAAAAAAABbQ29udGVudF9UeXBlc10ueG1sUEsBAi0AFAAGAAgAAAAhAFr0LFu/AAAAFQEA&#10;AAsAAAAAAAAAAAAAAAAAHwEAAF9yZWxzLy5yZWxzUEsBAi0AFAAGAAgAAAAhAHV/zZ7HAAAA3QAA&#10;AA8AAAAAAAAAAAAAAAAABwIAAGRycy9kb3ducmV2LnhtbFBLBQYAAAAAAwADALcAAAD7AgAAAAA=&#10;" filled="f" stroked="f">
                  <v:textbox inset="0,0,0,0">
                    <w:txbxContent>
                      <w:p w14:paraId="7CB394AA" w14:textId="77777777" w:rsidR="00FD1F70" w:rsidRDefault="00FD1F70" w:rsidP="00FD1F7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0" o:spid="_x0000_s1033" style="position:absolute;left:184;top:4663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LewwAAAN0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o9E47A9vwhOQ8ycAAAD//wMAUEsBAi0AFAAGAAgAAAAhANvh9svuAAAAhQEAABMAAAAAAAAAAAAA&#10;AAAAAAAAAFtDb250ZW50X1R5cGVzXS54bWxQSwECLQAUAAYACAAAACEAWvQsW78AAAAVAQAACwAA&#10;AAAAAAAAAAAAAAAfAQAAX3JlbHMvLnJlbHNQSwECLQAUAAYACAAAACEAYZzy3sMAAADdAAAADwAA&#10;AAAAAAAAAAAAAAAHAgAAZHJzL2Rvd25yZXYueG1sUEsFBgAAAAADAAMAtwAAAPcCAAAAAA==&#10;" filled="f" stroked="f">
                  <v:textbox inset="0,0,0,0">
                    <w:txbxContent>
                      <w:p w14:paraId="105B38CB" w14:textId="77777777" w:rsidR="00FD1F70" w:rsidRDefault="00FD1F70" w:rsidP="00FD1F7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1" o:spid="_x0000_s1034" style="position:absolute;left:184;top:7010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FdF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AY9eD1JjwBOX8CAAD//wMAUEsBAi0AFAAGAAgAAAAhANvh9svuAAAAhQEAABMAAAAAAAAA&#10;AAAAAAAAAAAAAFtDb250ZW50X1R5cGVzXS54bWxQSwECLQAUAAYACAAAACEAWvQsW78AAAAVAQAA&#10;CwAAAAAAAAAAAAAAAAAfAQAAX3JlbHMvLnJlbHNQSwECLQAUAAYACAAAACEADtBXRcYAAADdAAAA&#10;DwAAAAAAAAAAAAAAAAAHAgAAZHJzL2Rvd25yZXYueG1sUEsFBgAAAAADAAMAtwAAAPoCAAAAAA==&#10;" filled="f" stroked="f">
                  <v:textbox inset="0,0,0,0">
                    <w:txbxContent>
                      <w:p w14:paraId="169E811D" w14:textId="77777777" w:rsidR="00FD1F70" w:rsidRDefault="00FD1F70" w:rsidP="00FD1F7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2" o:spid="_x0000_s1035" style="position:absolute;left:184;top:9342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sky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oOvPrzfhCcgZy8AAAD//wMAUEsBAi0AFAAGAAgAAAAhANvh9svuAAAAhQEAABMAAAAAAAAA&#10;AAAAAAAAAAAAAFtDb250ZW50X1R5cGVzXS54bWxQSwECLQAUAAYACAAAACEAWvQsW78AAAAVAQAA&#10;CwAAAAAAAAAAAAAAAAAfAQAAX3JlbHMvLnJlbHNQSwECLQAUAAYACAAAACEA/gLJMsYAAADdAAAA&#10;DwAAAAAAAAAAAAAAAAAHAgAAZHJzL2Rvd25yZXYueG1sUEsFBgAAAAADAAMAtwAAAPoCAAAAAA==&#10;" filled="f" stroked="f">
                  <v:textbox inset="0,0,0,0">
                    <w:txbxContent>
                      <w:p w14:paraId="59CC064E" w14:textId="77777777" w:rsidR="00FD1F70" w:rsidRDefault="00FD1F70" w:rsidP="00FD1F7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3" o:spid="_x0000_s1036" style="position:absolute;left:184;top:11673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yp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mExex/D3JjwBufwFAAD//wMAUEsBAi0AFAAGAAgAAAAhANvh9svuAAAAhQEAABMAAAAAAAAA&#10;AAAAAAAAAAAAAFtDb250ZW50X1R5cGVzXS54bWxQSwECLQAUAAYACAAAACEAWvQsW78AAAAVAQAA&#10;CwAAAAAAAAAAAAAAAAAfAQAAX3JlbHMvLnJlbHNQSwECLQAUAAYACAAAACEAkU5sqcYAAADdAAAA&#10;DwAAAAAAAAAAAAAAAAAHAgAAZHJzL2Rvd25yZXYueG1sUEsFBgAAAAADAAMAtwAAAPoCAAAAAA==&#10;" filled="f" stroked="f">
                  <v:textbox inset="0,0,0,0">
                    <w:txbxContent>
                      <w:p w14:paraId="37BE727B" w14:textId="77777777" w:rsidR="00FD1F70" w:rsidRDefault="00FD1F70" w:rsidP="00FD1F7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4" o:spid="_x0000_s1037" style="position:absolute;left:184;top:14023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" filled="f" stroked="f">
                  <v:textbox inset="0,0,0,0">
                    <w:txbxContent>
                      <w:p w14:paraId="0416C76E" w14:textId="77777777" w:rsidR="00FD1F70" w:rsidRDefault="00FD1F70" w:rsidP="00FD1F7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5" o:spid="_x0000_s1038" style="position:absolute;left:184;top:16355;width:749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1FG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5hOX5/h/iY8Abm8AQAA//8DAFBLAQItABQABgAIAAAAIQDb4fbL7gAAAIUBAAATAAAAAAAA&#10;AAAAAAAAAAAAAABbQ29udGVudF9UeXBlc10ueG1sUEsBAi0AFAAGAAgAAAAhAFr0LFu/AAAAFQEA&#10;AAsAAAAAAAAAAAAAAAAAHwEAAF9yZWxzLy5yZWxzUEsBAi0AFAAGAAgAAAAhAHHrUUbHAAAA3QAA&#10;AA8AAAAAAAAAAAAAAAAABwIAAGRycy9kb3ducmV2LnhtbFBLBQYAAAAAAwADALcAAAD7AgAAAAA=&#10;" filled="f" stroked="f">
                  <v:textbox inset="0,0,0,0">
                    <w:txbxContent>
                      <w:p w14:paraId="4BC0B25D" w14:textId="77777777" w:rsidR="00FD1F70" w:rsidRDefault="00FD1F70" w:rsidP="00FD1F7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6" o:spid="_x0000_s1039" style="position:absolute;left:184;top:18686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c8x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w+HnCP7ehCcg5y8AAAD//wMAUEsBAi0AFAAGAAgAAAAhANvh9svuAAAAhQEAABMAAAAAAAAA&#10;AAAAAAAAAAAAAFtDb250ZW50X1R5cGVzXS54bWxQSwECLQAUAAYACAAAACEAWvQsW78AAAAVAQAA&#10;CwAAAAAAAAAAAAAAAAAfAQAAX3JlbHMvLnJlbHNQSwECLQAUAAYACAAAACEAgTnPMcYAAADdAAAA&#10;DwAAAAAAAAAAAAAAAAAHAgAAZHJzL2Rvd25yZXYueG1sUEsFBgAAAAADAAMAtwAAAPoCAAAAAA==&#10;" filled="f" stroked="f">
                  <v:textbox inset="0,0,0,0">
                    <w:txbxContent>
                      <w:p w14:paraId="7BB5F869" w14:textId="77777777" w:rsidR="00FD1F70" w:rsidRDefault="00FD1F70" w:rsidP="00FD1F70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80" o:spid="_x0000_s1040" type="#_x0000_t75" style="position:absolute;top:690;width:64744;height:2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">
                  <v:imagedata r:id="rId21" o:title=""/>
                </v:shape>
                <w10:anchorlock/>
              </v:group>
            </w:pict>
          </mc:Fallback>
        </mc:AlternateContent>
      </w:r>
    </w:p>
    <w:p w14:paraId="6ADBE7FA" w14:textId="77777777" w:rsidR="00A75941" w:rsidRDefault="00A75941" w:rsidP="00761744">
      <w:pPr>
        <w:rPr>
          <w:rFonts w:hint="eastAsia"/>
          <w:noProof/>
        </w:rPr>
      </w:pPr>
    </w:p>
    <w:p w14:paraId="32D73F9C" w14:textId="77777777" w:rsidR="00A75941" w:rsidRDefault="00A75941" w:rsidP="00761744">
      <w:pPr>
        <w:rPr>
          <w:rFonts w:hint="eastAsia"/>
          <w:noProof/>
        </w:rPr>
      </w:pPr>
    </w:p>
    <w:p w14:paraId="355BD79F" w14:textId="32DD3235" w:rsidR="00761744" w:rsidRPr="00A75941" w:rsidRDefault="00761744" w:rsidP="00A75941">
      <w:pPr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A75941">
        <w:rPr>
          <w:rFonts w:ascii="Arial" w:hAnsi="Arial" w:cs="Arial"/>
          <w:b/>
          <w:bCs/>
          <w:noProof/>
          <w:sz w:val="32"/>
          <w:szCs w:val="32"/>
        </w:rPr>
        <w:t>Banderole Ligue X Eventicom</w:t>
      </w:r>
    </w:p>
    <w:p w14:paraId="134051EE" w14:textId="77777777" w:rsidR="00A75941" w:rsidRDefault="00A75941" w:rsidP="00761744">
      <w:pPr>
        <w:rPr>
          <w:rFonts w:hint="eastAsia"/>
          <w:noProof/>
        </w:rPr>
      </w:pPr>
    </w:p>
    <w:p w14:paraId="7D22A689" w14:textId="1C2C7FD6" w:rsidR="00761744" w:rsidRDefault="00761744" w:rsidP="00FD1F70">
      <w:pPr>
        <w:rPr>
          <w:rFonts w:hint="eastAsia"/>
        </w:rPr>
      </w:pPr>
      <w:r>
        <w:rPr>
          <w:noProof/>
        </w:rPr>
        <w:drawing>
          <wp:inline distT="0" distB="0" distL="0" distR="0" wp14:anchorId="723103DD" wp14:editId="5D6E2E4B">
            <wp:extent cx="6645275" cy="2987675"/>
            <wp:effectExtent l="0" t="0" r="3175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789C4" w14:textId="6CEB6FB9" w:rsidR="00FD1F70" w:rsidRDefault="00761744" w:rsidP="00A75941">
      <w:pPr>
        <w:suppressAutoHyphens w:val="0"/>
        <w:ind w:left="3600" w:firstLine="720"/>
        <w:rPr>
          <w:rFonts w:ascii="Arial" w:hAnsi="Arial" w:cs="Arial"/>
          <w:b/>
          <w:bCs/>
          <w:sz w:val="32"/>
          <w:szCs w:val="32"/>
        </w:rPr>
      </w:pPr>
      <w:r>
        <w:rPr>
          <w:rFonts w:hint="eastAsia"/>
        </w:rPr>
        <w:br w:type="page"/>
      </w:r>
      <w:r w:rsidR="00FD1F70" w:rsidRPr="00A75941">
        <w:rPr>
          <w:rFonts w:ascii="Arial" w:hAnsi="Arial" w:cs="Arial"/>
          <w:b/>
          <w:bCs/>
          <w:sz w:val="32"/>
          <w:szCs w:val="32"/>
        </w:rPr>
        <w:lastRenderedPageBreak/>
        <w:t>Arche Ligue</w:t>
      </w:r>
    </w:p>
    <w:p w14:paraId="28C3C592" w14:textId="77777777" w:rsidR="00A75941" w:rsidRPr="00A75941" w:rsidRDefault="00A75941" w:rsidP="00A75941">
      <w:pPr>
        <w:suppressAutoHyphens w:val="0"/>
        <w:ind w:left="720" w:firstLine="720"/>
        <w:rPr>
          <w:rFonts w:hint="eastAsia"/>
        </w:rPr>
      </w:pPr>
    </w:p>
    <w:p w14:paraId="1797945C" w14:textId="2A806AE8" w:rsidR="00A0157B" w:rsidRDefault="00920898" w:rsidP="00A7594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1F54D65" wp14:editId="1B922225">
            <wp:extent cx="3548380" cy="249745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4B7C1" w14:textId="77777777" w:rsidR="00761744" w:rsidRDefault="00761744">
      <w:pPr>
        <w:suppressAutoHyphens w:val="0"/>
        <w:rPr>
          <w:rFonts w:hint="eastAsia"/>
        </w:rPr>
      </w:pPr>
    </w:p>
    <w:p w14:paraId="1EB7E027" w14:textId="77777777" w:rsidR="00A75941" w:rsidRDefault="00A75941">
      <w:pPr>
        <w:suppressAutoHyphens w:val="0"/>
        <w:rPr>
          <w:rFonts w:hint="eastAsi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8"/>
        <w:gridCol w:w="4658"/>
      </w:tblGrid>
      <w:tr w:rsidR="00761744" w14:paraId="1DBC22A6" w14:textId="77777777" w:rsidTr="00573C75">
        <w:tc>
          <w:tcPr>
            <w:tcW w:w="5808" w:type="dxa"/>
          </w:tcPr>
          <w:p w14:paraId="31EC5779" w14:textId="77777777" w:rsidR="00761744" w:rsidRPr="00A75941" w:rsidRDefault="00761744" w:rsidP="00A75941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75941">
              <w:rPr>
                <w:rFonts w:ascii="Arial" w:hAnsi="Arial" w:cs="Arial"/>
                <w:b/>
                <w:bCs/>
                <w:sz w:val="32"/>
                <w:szCs w:val="32"/>
              </w:rPr>
              <w:t>Bouée cubique grande</w:t>
            </w:r>
          </w:p>
          <w:p w14:paraId="74FA10D8" w14:textId="0F1EF6BD" w:rsidR="00A75941" w:rsidRDefault="00A75941" w:rsidP="00573C75">
            <w:pPr>
              <w:suppressAutoHyphens w:val="0"/>
              <w:rPr>
                <w:rFonts w:ascii="Arial" w:hAnsi="Arial" w:cs="Arial"/>
                <w:noProof/>
                <w:sz w:val="40"/>
                <w:szCs w:val="40"/>
              </w:rPr>
            </w:pPr>
          </w:p>
        </w:tc>
        <w:tc>
          <w:tcPr>
            <w:tcW w:w="4658" w:type="dxa"/>
          </w:tcPr>
          <w:p w14:paraId="38653557" w14:textId="77777777" w:rsidR="00761744" w:rsidRPr="00A75941" w:rsidRDefault="00761744" w:rsidP="00573C75">
            <w:pPr>
              <w:suppressAutoHyphens w:val="0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A75941">
              <w:rPr>
                <w:rFonts w:ascii="Arial" w:hAnsi="Arial" w:cs="Arial"/>
                <w:b/>
                <w:bCs/>
                <w:sz w:val="32"/>
                <w:szCs w:val="32"/>
              </w:rPr>
              <w:t>Bouée cylindrique petite</w:t>
            </w:r>
          </w:p>
        </w:tc>
      </w:tr>
      <w:tr w:rsidR="00761744" w14:paraId="7A217CF5" w14:textId="77777777" w:rsidTr="00573C75">
        <w:tc>
          <w:tcPr>
            <w:tcW w:w="5808" w:type="dxa"/>
          </w:tcPr>
          <w:p w14:paraId="5589FE30" w14:textId="77777777" w:rsidR="00761744" w:rsidRDefault="00761744" w:rsidP="00573C75">
            <w:pPr>
              <w:suppressAutoHyphens w:val="0"/>
              <w:rPr>
                <w:rFonts w:ascii="Arial" w:hAnsi="Arial" w:cs="Arial"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drawing>
                <wp:inline distT="0" distB="0" distL="0" distR="0" wp14:anchorId="71C3BCE9" wp14:editId="7D3324DC">
                  <wp:extent cx="3551468" cy="4294768"/>
                  <wp:effectExtent l="0" t="0" r="0" b="0"/>
                  <wp:docPr id="4407" name="Picture 4407" descr="Une image contenant texte, jaune, poubelle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7" name="Picture 4407" descr="Une image contenant texte, jaune, poubelle&#10;&#10;Description générée automatiquemen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468" cy="429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8" w:type="dxa"/>
          </w:tcPr>
          <w:p w14:paraId="29E96702" w14:textId="77777777" w:rsidR="00761744" w:rsidRDefault="00761744" w:rsidP="00573C75">
            <w:pPr>
              <w:suppressAutoHyphens w:val="0"/>
              <w:rPr>
                <w:rFonts w:ascii="Arial" w:hAnsi="Arial" w:cs="Arial"/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2E1A139E" wp14:editId="396F6C7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911240" cy="4253023"/>
                  <wp:effectExtent l="0" t="0" r="3810" b="0"/>
                  <wp:wrapNone/>
                  <wp:docPr id="4409" name="Picture 4409" descr="Une image contenant texte, jaune, boisson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9" name="Picture 4409" descr="Une image contenant texte, jaune, boisson&#10;&#10;Description générée automatiqueme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473" cy="426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BDACAEF" w14:textId="77777777" w:rsidR="00E54E56" w:rsidRDefault="00E54E56">
      <w:pPr>
        <w:suppressAutoHyphens w:val="0"/>
        <w:rPr>
          <w:rFonts w:hint="eastAsia"/>
        </w:rPr>
      </w:pPr>
    </w:p>
    <w:p w14:paraId="3B29AA6C" w14:textId="77777777" w:rsidR="00E54E56" w:rsidRDefault="00E54E56">
      <w:pPr>
        <w:suppressAutoHyphens w:val="0"/>
        <w:rPr>
          <w:rFonts w:hint="eastAsia"/>
        </w:rPr>
      </w:pPr>
      <w:r>
        <w:rPr>
          <w:rFonts w:hint="eastAsia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6"/>
        <w:gridCol w:w="3906"/>
        <w:gridCol w:w="2854"/>
      </w:tblGrid>
      <w:tr w:rsidR="00B52CF5" w:rsidRPr="00A75941" w14:paraId="6E075CD2" w14:textId="77777777" w:rsidTr="00E54E56">
        <w:tc>
          <w:tcPr>
            <w:tcW w:w="3485" w:type="dxa"/>
          </w:tcPr>
          <w:p w14:paraId="4F250A00" w14:textId="77777777" w:rsidR="008957CE" w:rsidRDefault="008957CE" w:rsidP="00A75941">
            <w:pPr>
              <w:suppressAutoHyphens w:val="0"/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011EE37A" w14:textId="34417B54" w:rsidR="00E54E56" w:rsidRPr="00A75941" w:rsidRDefault="00E54E56" w:rsidP="00A75941">
            <w:pPr>
              <w:suppressAutoHyphens w:val="0"/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A759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Oriflamme Ligue</w:t>
            </w:r>
          </w:p>
          <w:p w14:paraId="36845379" w14:textId="51674069" w:rsidR="00A75941" w:rsidRPr="00A75941" w:rsidRDefault="00A75941">
            <w:pPr>
              <w:suppressAutoHyphens w:val="0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485" w:type="dxa"/>
          </w:tcPr>
          <w:p w14:paraId="49A1777C" w14:textId="77777777" w:rsidR="008957CE" w:rsidRDefault="008957CE" w:rsidP="00A75941">
            <w:pPr>
              <w:suppressAutoHyphens w:val="0"/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0D83195C" w14:textId="0495B03F" w:rsidR="00E54E56" w:rsidRPr="00A75941" w:rsidRDefault="00E54E56" w:rsidP="00A75941">
            <w:pPr>
              <w:suppressAutoHyphens w:val="0"/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A759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Oriflam</w:t>
            </w:r>
            <w:r w:rsidR="004E7B8D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m</w:t>
            </w:r>
            <w:r w:rsidRPr="00A75941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e CD13</w:t>
            </w:r>
          </w:p>
        </w:tc>
        <w:tc>
          <w:tcPr>
            <w:tcW w:w="3486" w:type="dxa"/>
          </w:tcPr>
          <w:p w14:paraId="427E51E1" w14:textId="77777777" w:rsidR="008957CE" w:rsidRDefault="008957CE" w:rsidP="00A75941">
            <w:pPr>
              <w:suppressAutoHyphens w:val="0"/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7515F465" w14:textId="77777777" w:rsidR="008957CE" w:rsidRDefault="008957CE" w:rsidP="00A75941">
            <w:pPr>
              <w:suppressAutoHyphens w:val="0"/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  <w:p w14:paraId="79708E13" w14:textId="3B6A38E8" w:rsidR="008957CE" w:rsidRPr="00A75941" w:rsidRDefault="008957CE" w:rsidP="00A75941">
            <w:pPr>
              <w:suppressAutoHyphens w:val="0"/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</w:p>
        </w:tc>
      </w:tr>
      <w:tr w:rsidR="00B52CF5" w14:paraId="0B3F54CE" w14:textId="77777777" w:rsidTr="00E54E56">
        <w:tc>
          <w:tcPr>
            <w:tcW w:w="3485" w:type="dxa"/>
          </w:tcPr>
          <w:p w14:paraId="2B80D01D" w14:textId="7351855C" w:rsidR="00E54E56" w:rsidRDefault="00E54E56">
            <w:pPr>
              <w:suppressAutoHyphens w:val="0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9761F33" wp14:editId="6B32BCCF">
                  <wp:extent cx="5608637" cy="2214245"/>
                  <wp:effectExtent l="1587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39" t="13243" r="18276" b="22831"/>
                          <a:stretch/>
                        </pic:blipFill>
                        <pic:spPr bwMode="auto">
                          <a:xfrm rot="5400000">
                            <a:off x="0" y="0"/>
                            <a:ext cx="5621406" cy="221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07BCAAB3" w14:textId="76BFCBB5" w:rsidR="00E54E56" w:rsidRDefault="00E54E56">
            <w:pPr>
              <w:suppressAutoHyphens w:val="0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6F6DFDB" wp14:editId="0CD424CA">
                  <wp:extent cx="5618678" cy="2336480"/>
                  <wp:effectExtent l="2857" t="0" r="4128" b="4127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90" r="17044"/>
                          <a:stretch/>
                        </pic:blipFill>
                        <pic:spPr bwMode="auto">
                          <a:xfrm rot="5400000">
                            <a:off x="0" y="0"/>
                            <a:ext cx="5644619" cy="234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6BED5769" w14:textId="2D67D8AA" w:rsidR="00E54E56" w:rsidRDefault="00E54E56">
            <w:pPr>
              <w:suppressAutoHyphens w:val="0"/>
              <w:rPr>
                <w:rFonts w:hint="eastAsia"/>
                <w:noProof/>
              </w:rPr>
            </w:pPr>
          </w:p>
        </w:tc>
      </w:tr>
    </w:tbl>
    <w:p w14:paraId="0D736924" w14:textId="77777777" w:rsidR="00E54E56" w:rsidRDefault="00E54E56">
      <w:pPr>
        <w:suppressAutoHyphens w:val="0"/>
        <w:rPr>
          <w:rFonts w:hint="eastAsia"/>
          <w:noProof/>
        </w:rPr>
      </w:pPr>
    </w:p>
    <w:p w14:paraId="3DCDDA19" w14:textId="778CFC81" w:rsidR="00A0157B" w:rsidRDefault="00A0157B">
      <w:pPr>
        <w:suppressAutoHyphens w:val="0"/>
        <w:rPr>
          <w:rFonts w:hint="eastAsia"/>
        </w:rPr>
      </w:pPr>
      <w:r>
        <w:rPr>
          <w:rFonts w:hint="eastAsia"/>
        </w:rPr>
        <w:br w:type="page"/>
      </w:r>
    </w:p>
    <w:p w14:paraId="4CF512B6" w14:textId="1A7C668C" w:rsidR="00AC120B" w:rsidRDefault="00AC120B" w:rsidP="0089054D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Merci à nos partenaires !</w:t>
      </w:r>
    </w:p>
    <w:p w14:paraId="70DBBCB0" w14:textId="77777777" w:rsidR="00AC120B" w:rsidRDefault="00AC120B" w:rsidP="00AC120B">
      <w:pPr>
        <w:jc w:val="center"/>
        <w:rPr>
          <w:rFonts w:ascii="Arial" w:hAnsi="Arial" w:cs="Arial"/>
          <w:sz w:val="40"/>
          <w:szCs w:val="40"/>
        </w:rPr>
      </w:pPr>
    </w:p>
    <w:p w14:paraId="38E28D58" w14:textId="7B766F4B" w:rsidR="00AC120B" w:rsidRDefault="00D51C18" w:rsidP="00AC120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9989672" wp14:editId="6F3377D4">
                <wp:simplePos x="133350" y="131445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572250" cy="7611110"/>
                <wp:effectExtent l="0" t="0" r="0" b="8890"/>
                <wp:wrapSquare wrapText="bothSides"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7611110"/>
                          <a:chOff x="0" y="0"/>
                          <a:chExt cx="6572250" cy="7611110"/>
                        </a:xfrm>
                      </wpg:grpSpPr>
                      <pic:pic xmlns:pic="http://schemas.openxmlformats.org/drawingml/2006/picture">
                        <pic:nvPicPr>
                          <pic:cNvPr id="20" name="Image 12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86350"/>
                            <a:ext cx="2178685" cy="1539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9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100" y="1285875"/>
                            <a:ext cx="1619250" cy="1162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400" y="5734050"/>
                            <a:ext cx="1296670" cy="939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 10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228600"/>
                            <a:ext cx="1784350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 13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0"/>
                            <a:ext cx="2140585" cy="1159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 7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550" y="4295775"/>
                            <a:ext cx="1410970" cy="1443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 23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700" y="1943100"/>
                            <a:ext cx="1235710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114925" y="3667125"/>
                            <a:ext cx="1457325" cy="1774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990725" y="3190875"/>
                            <a:ext cx="2726055" cy="424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819275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4010025"/>
                            <a:ext cx="1552575" cy="739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6550" y="6296025"/>
                            <a:ext cx="1315085" cy="1315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199A2D" id="Groupe 1" o:spid="_x0000_s1026" style="position:absolute;margin-left:0;margin-top:0;width:517.5pt;height:599.3pt;z-index:251670528;mso-position-horizontal:center;mso-position-horizontal-relative:margin;mso-position-vertical:center;mso-position-vertical-relative:margin" coordsize="65722,761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">
                <v:shape id="Image 12" o:spid="_x0000_s1027" type="#_x0000_t75" style="position:absolute;top:50863;width:21786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" filled="t">
                  <v:imagedata r:id="rId40" o:title=""/>
                  <o:lock v:ext="edit" aspectratio="f"/>
                </v:shape>
                <v:shape id="Image 9" o:spid="_x0000_s1028" type="#_x0000_t75" style="position:absolute;left:27051;top:12858;width:16192;height:1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" filled="t">
                  <v:imagedata r:id="rId41" o:title=""/>
                  <o:lock v:ext="edit" aspectratio="f"/>
                </v:shape>
                <v:shape id="Image 11" o:spid="_x0000_s1029" type="#_x0000_t75" style="position:absolute;left:51054;top:57340;width:12966;height:9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" filled="t">
                  <v:imagedata r:id="rId42" o:title=""/>
                  <o:lock v:ext="edit" aspectratio="f"/>
                </v:shape>
                <v:shape id="Image 10" o:spid="_x0000_s1030" type="#_x0000_t75" style="position:absolute;left:38862;top:2286;width:17843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" filled="t">
                  <v:imagedata r:id="rId43" o:title=""/>
                  <o:lock v:ext="edit" aspectratio="f"/>
                </v:shape>
                <v:shape id="Image 13" o:spid="_x0000_s1031" type="#_x0000_t75" style="position:absolute;left:10191;width:21406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" filled="t">
                  <v:imagedata r:id="rId44" o:title=""/>
                  <o:lock v:ext="edit" aspectratio="f"/>
                </v:shape>
                <v:shape id="Image 7" o:spid="_x0000_s1032" type="#_x0000_t75" style="position:absolute;left:28765;top:42957;width:14110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" filled="t">
                  <v:imagedata r:id="rId45" o:title=""/>
                  <o:lock v:ext="edit" aspectratio="f"/>
                </v:shape>
                <v:shape id="Image 23" o:spid="_x0000_s1033" type="#_x0000_t75" style="position:absolute;left:52197;top:19431;width:12357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">
                  <v:imagedata r:id="rId46" o:title=""/>
                  <o:lock v:ext="edit" aspectratio="f"/>
                </v:shape>
                <v:shape id="Image 8" o:spid="_x0000_s1034" type="#_x0000_t75" style="position:absolute;left:51149;top:36671;width:14573;height:17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">
                  <v:imagedata r:id="rId47" o:title=""/>
                </v:shape>
                <v:shape id="Image 7" o:spid="_x0000_s1035" type="#_x0000_t75" style="position:absolute;left:19907;top:31908;width:27260;height: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">
                  <v:imagedata r:id="rId48" o:title=""/>
                </v:shape>
                <v:shape id="Image 10" o:spid="_x0000_s1036" type="#_x0000_t75" style="position:absolute;left:2667;top:18192;width:1371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">
                  <v:imagedata r:id="rId49" o:title=""/>
                </v:shape>
                <v:shape id="Image 24" o:spid="_x0000_s1037" type="#_x0000_t75" style="position:absolute;left:2857;top:40100;width:15526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">
                  <v:imagedata r:id="rId50" o:title=""/>
                </v:shape>
                <v:shape id="Image 9" o:spid="_x0000_s1038" type="#_x0000_t75" style="position:absolute;left:28765;top:62960;width:13151;height:13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">
                  <v:imagedata r:id="rId51" o:title=""/>
                </v:shape>
                <w10:wrap type="square" anchorx="margin" anchory="margin"/>
              </v:group>
            </w:pict>
          </mc:Fallback>
        </mc:AlternateContent>
      </w:r>
    </w:p>
    <w:p w14:paraId="665547E7" w14:textId="77777777" w:rsidR="00AC120B" w:rsidRDefault="00AC120B" w:rsidP="00AC120B">
      <w:pPr>
        <w:rPr>
          <w:rFonts w:ascii="Arial" w:hAnsi="Arial" w:cs="Arial"/>
          <w:sz w:val="40"/>
          <w:szCs w:val="40"/>
        </w:rPr>
      </w:pPr>
    </w:p>
    <w:p w14:paraId="4E88D877" w14:textId="1951942D" w:rsidR="00AC120B" w:rsidRPr="00CB74D2" w:rsidRDefault="00AC120B" w:rsidP="00AC120B">
      <w:pPr>
        <w:rPr>
          <w:rFonts w:ascii="Arial" w:hAnsi="Arial" w:cs="Arial"/>
          <w:sz w:val="40"/>
          <w:szCs w:val="40"/>
        </w:rPr>
      </w:pPr>
    </w:p>
    <w:p w14:paraId="0793ECE2" w14:textId="0412D364" w:rsidR="009A7F13" w:rsidRDefault="009A7F13" w:rsidP="00AC120B">
      <w:pPr>
        <w:jc w:val="center"/>
        <w:rPr>
          <w:rFonts w:ascii="Arial" w:hAnsi="Arial" w:cs="Arial"/>
          <w:sz w:val="48"/>
        </w:rPr>
      </w:pPr>
    </w:p>
    <w:sectPr w:rsidR="009A7F13" w:rsidSect="008F1627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20"/>
      <w:pgMar w:top="720" w:right="720" w:bottom="720" w:left="720" w:header="680" w:footer="284" w:gutter="0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3C637" w14:textId="77777777" w:rsidR="008B3E0B" w:rsidRDefault="008B3E0B">
      <w:pPr>
        <w:rPr>
          <w:rFonts w:hint="eastAsia"/>
        </w:rPr>
      </w:pPr>
      <w:r>
        <w:separator/>
      </w:r>
    </w:p>
  </w:endnote>
  <w:endnote w:type="continuationSeparator" w:id="0">
    <w:p w14:paraId="59C911DB" w14:textId="77777777" w:rsidR="008B3E0B" w:rsidRDefault="008B3E0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291">
    <w:altName w:val="Times New Roman"/>
    <w:charset w:val="0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MT">
    <w:altName w:val="Arial"/>
    <w:charset w:val="01"/>
    <w:family w:val="swiss"/>
    <w:pitch w:val="variable"/>
  </w:font>
  <w:font w:name="Lucida Grande">
    <w:altName w:val="Segoe UI"/>
    <w:charset w:val="00"/>
    <w:family w:val="auto"/>
    <w:pitch w:val="default"/>
    <w:sig w:usb0="00000000" w:usb1="00000000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">
    <w:altName w:val="﷽﷽﷽﷽﷽﷽Ⅸꅩ翿"/>
    <w:panose1 w:val="02020603050405020304"/>
    <w:charset w:val="00"/>
    <w:family w:val="auto"/>
    <w:pitch w:val="default"/>
    <w:sig w:usb0="00000000" w:usb1="00000000" w:usb2="00000000" w:usb3="00000000" w:csb0="0000019F" w:csb1="00000000"/>
  </w:font>
  <w:font w:name="font288">
    <w:altName w:val="Times New Roman"/>
    <w:charset w:val="00"/>
    <w:family w:val="auto"/>
    <w:pitch w:val="variable"/>
  </w:font>
  <w:font w:name="font281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01618" w14:textId="77777777" w:rsidR="009A7F13" w:rsidRDefault="009A7F13">
    <w:pPr>
      <w:pStyle w:val="Pieddepage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F0E9B" w14:textId="77777777" w:rsidR="001339F5" w:rsidRDefault="00F8502F">
    <w:pPr>
      <w:pStyle w:val="Pieddepage"/>
      <w:jc w:val="right"/>
      <w:rPr>
        <w:rFonts w:hint="eastAsia"/>
      </w:rPr>
    </w:pPr>
    <w:r>
      <w:fldChar w:fldCharType="begin"/>
    </w:r>
    <w:r w:rsidR="00C90C8D">
      <w:instrText>PAGE   \* MERGEFORMAT</w:instrText>
    </w:r>
    <w:r>
      <w:fldChar w:fldCharType="separate"/>
    </w:r>
    <w:r w:rsidR="00C1342E">
      <w:rPr>
        <w:noProof/>
      </w:rPr>
      <w:t>4</w:t>
    </w:r>
    <w:r>
      <w:rPr>
        <w:noProof/>
      </w:rPr>
      <w:fldChar w:fldCharType="end"/>
    </w:r>
  </w:p>
  <w:p w14:paraId="6AA00F65" w14:textId="77777777" w:rsidR="001339F5" w:rsidRDefault="001339F5">
    <w:pPr>
      <w:pStyle w:val="Pieddepage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FAAFD" w14:textId="77777777" w:rsidR="009A7F13" w:rsidRDefault="009A7F13">
    <w:pPr>
      <w:pStyle w:val="Pieddepage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1E830" w14:textId="77777777" w:rsidR="008B3E0B" w:rsidRDefault="008B3E0B">
      <w:pPr>
        <w:rPr>
          <w:rFonts w:hint="eastAsia"/>
        </w:rPr>
      </w:pPr>
      <w:r>
        <w:separator/>
      </w:r>
    </w:p>
  </w:footnote>
  <w:footnote w:type="continuationSeparator" w:id="0">
    <w:p w14:paraId="09283B0C" w14:textId="77777777" w:rsidR="008B3E0B" w:rsidRDefault="008B3E0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A4892" w14:textId="77777777" w:rsidR="009A7F13" w:rsidRDefault="009A7F13">
    <w:pPr>
      <w:pStyle w:val="En-tte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80622" w14:textId="77777777" w:rsidR="009A7F13" w:rsidRDefault="009A7F13">
    <w:pPr>
      <w:pStyle w:val="En-tte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C07BE" w14:textId="77777777" w:rsidR="009A7F13" w:rsidRDefault="009A7F13">
    <w:pPr>
      <w:pStyle w:val="En-tt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-219"/>
        </w:tabs>
        <w:ind w:left="501" w:hanging="360"/>
      </w:pPr>
      <w:rPr>
        <w:rFonts w:ascii="Symbol" w:hAnsi="Symbol" w:cs="Symbol"/>
        <w:shd w:val="clear" w:color="auto" w:fill="FFFFFF"/>
      </w:rPr>
    </w:lvl>
    <w:lvl w:ilvl="1">
      <w:start w:val="1"/>
      <w:numFmt w:val="bullet"/>
      <w:lvlText w:val="o"/>
      <w:lvlJc w:val="left"/>
      <w:pPr>
        <w:tabs>
          <w:tab w:val="num" w:pos="-219"/>
        </w:tabs>
        <w:ind w:left="1221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219"/>
        </w:tabs>
        <w:ind w:left="194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-219"/>
        </w:tabs>
        <w:ind w:left="2661" w:hanging="360"/>
      </w:pPr>
      <w:rPr>
        <w:rFonts w:ascii="Symbol" w:hAnsi="Symbol" w:cs="Symbol"/>
        <w:shd w:val="clear" w:color="auto" w:fill="FFFFFF"/>
      </w:rPr>
    </w:lvl>
    <w:lvl w:ilvl="4">
      <w:start w:val="1"/>
      <w:numFmt w:val="bullet"/>
      <w:lvlText w:val="o"/>
      <w:lvlJc w:val="left"/>
      <w:pPr>
        <w:tabs>
          <w:tab w:val="num" w:pos="-219"/>
        </w:tabs>
        <w:ind w:left="3381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219"/>
        </w:tabs>
        <w:ind w:left="410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-219"/>
        </w:tabs>
        <w:ind w:left="4821" w:hanging="360"/>
      </w:pPr>
      <w:rPr>
        <w:rFonts w:ascii="Symbol" w:hAnsi="Symbol" w:cs="Symbol"/>
        <w:shd w:val="clear" w:color="auto" w:fill="FFFFFF"/>
      </w:rPr>
    </w:lvl>
    <w:lvl w:ilvl="7">
      <w:start w:val="1"/>
      <w:numFmt w:val="bullet"/>
      <w:lvlText w:val="o"/>
      <w:lvlJc w:val="left"/>
      <w:pPr>
        <w:tabs>
          <w:tab w:val="num" w:pos="-219"/>
        </w:tabs>
        <w:ind w:left="5541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219"/>
        </w:tabs>
        <w:ind w:left="6261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hd w:val="clear" w:color="auto" w:fill="FFFFFF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shd w:val="clear" w:color="auto" w:fill="FFFFFF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shd w:val="clear" w:color="auto" w:fill="FFFFFF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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 w15:restartNumberingAfterBreak="0">
    <w:nsid w:val="00000006"/>
    <w:multiLevelType w:val="multilevel"/>
    <w:tmpl w:val="1916B1A8"/>
    <w:lvl w:ilvl="0">
      <w:start w:val="1"/>
      <w:numFmt w:val="bullet"/>
      <w:lvlText w:val="o"/>
      <w:lvlJc w:val="left"/>
      <w:pPr>
        <w:tabs>
          <w:tab w:val="num" w:pos="432"/>
        </w:tabs>
        <w:ind w:left="432" w:hanging="432"/>
      </w:pPr>
      <w:rPr>
        <w:rFonts w:ascii="Courier New" w:hAnsi="Courier New" w:cs="Courier New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bullet"/>
      <w:lvlText w:val=""/>
      <w:lvlJc w:val="left"/>
      <w:pPr>
        <w:tabs>
          <w:tab w:val="num" w:pos="1008"/>
        </w:tabs>
        <w:ind w:left="1008" w:hanging="1008"/>
      </w:pPr>
      <w:rPr>
        <w:rFonts w:ascii="Wingdings" w:hAnsi="Wingdings"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000000F"/>
    <w:multiLevelType w:val="multilevel"/>
    <w:tmpl w:val="BA4C8CD6"/>
    <w:name w:val="WW8Num48"/>
    <w:lvl w:ilvl="0">
      <w:start w:val="2"/>
      <w:numFmt w:val="upperLetter"/>
      <w:lvlText w:val="%1."/>
      <w:lvlJc w:val="left"/>
      <w:pPr>
        <w:tabs>
          <w:tab w:val="num" w:pos="0"/>
        </w:tabs>
        <w:ind w:left="2082" w:hanging="360"/>
      </w:pPr>
      <w:rPr>
        <w:rFonts w:eastAsia="SimSun" w:hint="default"/>
        <w:bCs/>
        <w:kern w:val="1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Times New Roman" w:hint="default"/>
        <w:color w:val="000000"/>
        <w:sz w:val="22"/>
      </w:rPr>
    </w:lvl>
    <w:lvl w:ilvl="2">
      <w:start w:val="1"/>
      <w:numFmt w:val="bullet"/>
      <w:lvlText w:val=""/>
      <w:lvlJc w:val="left"/>
      <w:pPr>
        <w:tabs>
          <w:tab w:val="num" w:pos="0"/>
        </w:tabs>
        <w:ind w:left="2160" w:hanging="360"/>
      </w:pPr>
      <w:rPr>
        <w:rFonts w:ascii="Wingdings" w:hAnsi="Wingdings" w:cs="Arial" w:hint="default"/>
        <w:i/>
        <w:color w:val="666666"/>
        <w:sz w:val="22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  <w:color w:val="00000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  <w:color w:val="000000"/>
      </w:rPr>
    </w:lvl>
  </w:abstractNum>
  <w:abstractNum w:abstractNumId="7" w15:restartNumberingAfterBreak="0">
    <w:nsid w:val="00446204"/>
    <w:multiLevelType w:val="multilevel"/>
    <w:tmpl w:val="059ECB40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color w:val="000000"/>
        <w:sz w:val="22"/>
      </w:rPr>
    </w:lvl>
    <w:lvl w:ilvl="2">
      <w:start w:val="1"/>
      <w:numFmt w:val="bullet"/>
      <w:lvlText w:val=""/>
      <w:lvlJc w:val="left"/>
      <w:pPr>
        <w:tabs>
          <w:tab w:val="num" w:pos="0"/>
        </w:tabs>
        <w:ind w:left="2160" w:hanging="360"/>
      </w:pPr>
      <w:rPr>
        <w:rFonts w:ascii="Wingdings" w:hAnsi="Wingdings" w:cs="Arial"/>
        <w:i/>
        <w:color w:val="666666"/>
        <w:sz w:val="22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olor w:val="000000"/>
      </w:rPr>
    </w:lvl>
  </w:abstractNum>
  <w:abstractNum w:abstractNumId="8" w15:restartNumberingAfterBreak="0">
    <w:nsid w:val="04C93682"/>
    <w:multiLevelType w:val="hybridMultilevel"/>
    <w:tmpl w:val="8D70AB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CC72CB"/>
    <w:multiLevelType w:val="hybridMultilevel"/>
    <w:tmpl w:val="4BA451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CA5D10"/>
    <w:multiLevelType w:val="multilevel"/>
    <w:tmpl w:val="8BDE2CF2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  <w:color w:val="000000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Times New Roman"/>
        <w:color w:val="000000"/>
        <w:sz w:val="22"/>
      </w:rPr>
    </w:lvl>
    <w:lvl w:ilvl="2">
      <w:start w:val="1"/>
      <w:numFmt w:val="bullet"/>
      <w:lvlText w:val=""/>
      <w:lvlJc w:val="left"/>
      <w:pPr>
        <w:tabs>
          <w:tab w:val="num" w:pos="0"/>
        </w:tabs>
        <w:ind w:left="2160" w:hanging="360"/>
      </w:pPr>
      <w:rPr>
        <w:rFonts w:ascii="Wingdings" w:hAnsi="Wingdings" w:cs="Arial"/>
        <w:i/>
        <w:color w:val="666666"/>
        <w:sz w:val="22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olor w:val="000000"/>
      </w:rPr>
    </w:lvl>
  </w:abstractNum>
  <w:abstractNum w:abstractNumId="11" w15:restartNumberingAfterBreak="0">
    <w:nsid w:val="0D8972C2"/>
    <w:multiLevelType w:val="hybridMultilevel"/>
    <w:tmpl w:val="A06CB6A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7663B1"/>
    <w:multiLevelType w:val="hybridMultilevel"/>
    <w:tmpl w:val="B32660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7C5188"/>
    <w:multiLevelType w:val="hybridMultilevel"/>
    <w:tmpl w:val="39E8E422"/>
    <w:lvl w:ilvl="0" w:tplc="79F4ECA0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98643C"/>
    <w:multiLevelType w:val="hybridMultilevel"/>
    <w:tmpl w:val="A192F222"/>
    <w:lvl w:ilvl="0" w:tplc="040C0015">
      <w:start w:val="1"/>
      <w:numFmt w:val="upperLetter"/>
      <w:lvlText w:val="%1."/>
      <w:lvlJc w:val="left"/>
      <w:pPr>
        <w:ind w:left="2082" w:hanging="360"/>
      </w:pPr>
    </w:lvl>
    <w:lvl w:ilvl="1" w:tplc="040C0019" w:tentative="1">
      <w:start w:val="1"/>
      <w:numFmt w:val="lowerLetter"/>
      <w:lvlText w:val="%2."/>
      <w:lvlJc w:val="left"/>
      <w:pPr>
        <w:ind w:left="2802" w:hanging="360"/>
      </w:pPr>
    </w:lvl>
    <w:lvl w:ilvl="2" w:tplc="040C001B" w:tentative="1">
      <w:start w:val="1"/>
      <w:numFmt w:val="lowerRoman"/>
      <w:lvlText w:val="%3."/>
      <w:lvlJc w:val="right"/>
      <w:pPr>
        <w:ind w:left="3522" w:hanging="180"/>
      </w:pPr>
    </w:lvl>
    <w:lvl w:ilvl="3" w:tplc="040C000F" w:tentative="1">
      <w:start w:val="1"/>
      <w:numFmt w:val="decimal"/>
      <w:lvlText w:val="%4."/>
      <w:lvlJc w:val="left"/>
      <w:pPr>
        <w:ind w:left="4242" w:hanging="360"/>
      </w:pPr>
    </w:lvl>
    <w:lvl w:ilvl="4" w:tplc="040C0019" w:tentative="1">
      <w:start w:val="1"/>
      <w:numFmt w:val="lowerLetter"/>
      <w:lvlText w:val="%5."/>
      <w:lvlJc w:val="left"/>
      <w:pPr>
        <w:ind w:left="4962" w:hanging="360"/>
      </w:pPr>
    </w:lvl>
    <w:lvl w:ilvl="5" w:tplc="040C001B" w:tentative="1">
      <w:start w:val="1"/>
      <w:numFmt w:val="lowerRoman"/>
      <w:lvlText w:val="%6."/>
      <w:lvlJc w:val="right"/>
      <w:pPr>
        <w:ind w:left="5682" w:hanging="180"/>
      </w:pPr>
    </w:lvl>
    <w:lvl w:ilvl="6" w:tplc="040C000F" w:tentative="1">
      <w:start w:val="1"/>
      <w:numFmt w:val="decimal"/>
      <w:lvlText w:val="%7."/>
      <w:lvlJc w:val="left"/>
      <w:pPr>
        <w:ind w:left="6402" w:hanging="360"/>
      </w:pPr>
    </w:lvl>
    <w:lvl w:ilvl="7" w:tplc="040C0019" w:tentative="1">
      <w:start w:val="1"/>
      <w:numFmt w:val="lowerLetter"/>
      <w:lvlText w:val="%8."/>
      <w:lvlJc w:val="left"/>
      <w:pPr>
        <w:ind w:left="7122" w:hanging="360"/>
      </w:pPr>
    </w:lvl>
    <w:lvl w:ilvl="8" w:tplc="040C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15" w15:restartNumberingAfterBreak="0">
    <w:nsid w:val="23A9514B"/>
    <w:multiLevelType w:val="hybridMultilevel"/>
    <w:tmpl w:val="E1C83A5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3A703B"/>
    <w:multiLevelType w:val="hybridMultilevel"/>
    <w:tmpl w:val="5FEEA25E"/>
    <w:lvl w:ilvl="0" w:tplc="E230F332">
      <w:start w:val="1"/>
      <w:numFmt w:val="bullet"/>
      <w:lvlText w:val="-"/>
      <w:lvlJc w:val="left"/>
      <w:pPr>
        <w:ind w:left="1080" w:hanging="360"/>
      </w:pPr>
      <w:rPr>
        <w:rFonts w:ascii="Cambria" w:eastAsia="SimSun" w:hAnsi="Cambria" w:cs="font291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408AD"/>
    <w:multiLevelType w:val="hybridMultilevel"/>
    <w:tmpl w:val="108083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E76803"/>
    <w:multiLevelType w:val="multilevel"/>
    <w:tmpl w:val="050A9672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  <w:color w:val="000000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Times New Roman"/>
        <w:color w:val="000000"/>
        <w:sz w:val="22"/>
      </w:rPr>
    </w:lvl>
    <w:lvl w:ilvl="2">
      <w:start w:val="1"/>
      <w:numFmt w:val="bullet"/>
      <w:lvlText w:val=""/>
      <w:lvlJc w:val="left"/>
      <w:pPr>
        <w:tabs>
          <w:tab w:val="num" w:pos="0"/>
        </w:tabs>
        <w:ind w:left="2160" w:hanging="360"/>
      </w:pPr>
      <w:rPr>
        <w:rFonts w:ascii="Wingdings" w:hAnsi="Wingdings" w:cs="Arial"/>
        <w:i/>
        <w:color w:val="666666"/>
        <w:sz w:val="22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olor w:val="000000"/>
      </w:rPr>
    </w:lvl>
  </w:abstractNum>
  <w:abstractNum w:abstractNumId="19" w15:restartNumberingAfterBreak="0">
    <w:nsid w:val="24FC233B"/>
    <w:multiLevelType w:val="hybridMultilevel"/>
    <w:tmpl w:val="D31C7E8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E03A25"/>
    <w:multiLevelType w:val="hybridMultilevel"/>
    <w:tmpl w:val="0D5277E8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6857AB1"/>
    <w:multiLevelType w:val="hybridMultilevel"/>
    <w:tmpl w:val="433CD6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0C3CBE"/>
    <w:multiLevelType w:val="hybridMultilevel"/>
    <w:tmpl w:val="39CC9A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0A544B"/>
    <w:multiLevelType w:val="hybridMultilevel"/>
    <w:tmpl w:val="02AE13E4"/>
    <w:lvl w:ilvl="0" w:tplc="240082BC">
      <w:start w:val="4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DD569A"/>
    <w:multiLevelType w:val="hybridMultilevel"/>
    <w:tmpl w:val="57EC644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763E35"/>
    <w:multiLevelType w:val="hybridMultilevel"/>
    <w:tmpl w:val="666E1B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EB4ED2"/>
    <w:multiLevelType w:val="hybridMultilevel"/>
    <w:tmpl w:val="6FA6CE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A159B8"/>
    <w:multiLevelType w:val="hybridMultilevel"/>
    <w:tmpl w:val="7B5E678A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87B0E4B"/>
    <w:multiLevelType w:val="hybridMultilevel"/>
    <w:tmpl w:val="5E6A7A58"/>
    <w:lvl w:ilvl="0" w:tplc="2BC22358">
      <w:start w:val="9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8259BD"/>
    <w:multiLevelType w:val="hybridMultilevel"/>
    <w:tmpl w:val="02A49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864ABA"/>
    <w:multiLevelType w:val="hybridMultilevel"/>
    <w:tmpl w:val="5C3CBD76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B209B5"/>
    <w:multiLevelType w:val="hybridMultilevel"/>
    <w:tmpl w:val="900EDCD4"/>
    <w:lvl w:ilvl="0" w:tplc="F27072C6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1B55A1"/>
    <w:multiLevelType w:val="hybridMultilevel"/>
    <w:tmpl w:val="806AD5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0610C7"/>
    <w:multiLevelType w:val="hybridMultilevel"/>
    <w:tmpl w:val="3E441DF0"/>
    <w:lvl w:ilvl="0" w:tplc="55A2A090">
      <w:numFmt w:val="bullet"/>
      <w:lvlText w:val=""/>
      <w:lvlJc w:val="left"/>
      <w:pPr>
        <w:ind w:left="993" w:hanging="360"/>
      </w:pPr>
      <w:rPr>
        <w:rFonts w:ascii="Wingdings" w:eastAsia="Lucida Sans Unicode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34" w15:restartNumberingAfterBreak="0">
    <w:nsid w:val="43ED1F6F"/>
    <w:multiLevelType w:val="hybridMultilevel"/>
    <w:tmpl w:val="50BA60A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7167E1"/>
    <w:multiLevelType w:val="hybridMultilevel"/>
    <w:tmpl w:val="D196E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1D2C12"/>
    <w:multiLevelType w:val="hybridMultilevel"/>
    <w:tmpl w:val="F028C8CE"/>
    <w:lvl w:ilvl="0" w:tplc="19145A2C">
      <w:start w:val="10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2A96F94"/>
    <w:multiLevelType w:val="hybridMultilevel"/>
    <w:tmpl w:val="935461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02787D"/>
    <w:multiLevelType w:val="hybridMultilevel"/>
    <w:tmpl w:val="75606284"/>
    <w:lvl w:ilvl="0" w:tplc="68BEA848">
      <w:start w:val="2"/>
      <w:numFmt w:val="bullet"/>
      <w:lvlText w:val="-"/>
      <w:lvlJc w:val="left"/>
      <w:pPr>
        <w:ind w:left="1080" w:hanging="360"/>
      </w:pPr>
      <w:rPr>
        <w:rFonts w:ascii="Arial" w:eastAsia="SimSun" w:hAnsi="Arial" w:cs="Aria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4DB012D"/>
    <w:multiLevelType w:val="hybridMultilevel"/>
    <w:tmpl w:val="327AFB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1E79A0"/>
    <w:multiLevelType w:val="hybridMultilevel"/>
    <w:tmpl w:val="8EE4654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8B7C11"/>
    <w:multiLevelType w:val="hybridMultilevel"/>
    <w:tmpl w:val="B9EAE988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695E1248"/>
    <w:multiLevelType w:val="hybridMultilevel"/>
    <w:tmpl w:val="3A22B61A"/>
    <w:lvl w:ilvl="0" w:tplc="7B88B1A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F97CA3"/>
    <w:multiLevelType w:val="hybridMultilevel"/>
    <w:tmpl w:val="A37C50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1C3D1D"/>
    <w:multiLevelType w:val="hybridMultilevel"/>
    <w:tmpl w:val="AB381ECA"/>
    <w:lvl w:ilvl="0" w:tplc="7D7213D8">
      <w:start w:val="7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BB0F5B"/>
    <w:multiLevelType w:val="hybridMultilevel"/>
    <w:tmpl w:val="7C507430"/>
    <w:lvl w:ilvl="0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6" w15:restartNumberingAfterBreak="0">
    <w:nsid w:val="70F82EC8"/>
    <w:multiLevelType w:val="hybridMultilevel"/>
    <w:tmpl w:val="1038AEE6"/>
    <w:lvl w:ilvl="0" w:tplc="240082BC">
      <w:start w:val="4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color w:val="0000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94003A"/>
    <w:multiLevelType w:val="hybridMultilevel"/>
    <w:tmpl w:val="7DA237B2"/>
    <w:lvl w:ilvl="0" w:tplc="779ADE5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CF3E38"/>
    <w:multiLevelType w:val="hybridMultilevel"/>
    <w:tmpl w:val="FC7CE40C"/>
    <w:lvl w:ilvl="0" w:tplc="B2B07ECC">
      <w:start w:val="5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FA0B1A"/>
    <w:multiLevelType w:val="hybridMultilevel"/>
    <w:tmpl w:val="20666AAC"/>
    <w:lvl w:ilvl="0" w:tplc="DC007B9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FC32F1"/>
    <w:multiLevelType w:val="hybridMultilevel"/>
    <w:tmpl w:val="6366DD84"/>
    <w:lvl w:ilvl="0" w:tplc="040C0015">
      <w:start w:val="1"/>
      <w:numFmt w:val="upperLetter"/>
      <w:lvlText w:val="%1."/>
      <w:lvlJc w:val="left"/>
      <w:pPr>
        <w:ind w:left="2082" w:hanging="360"/>
      </w:pPr>
    </w:lvl>
    <w:lvl w:ilvl="1" w:tplc="040C0019" w:tentative="1">
      <w:start w:val="1"/>
      <w:numFmt w:val="lowerLetter"/>
      <w:lvlText w:val="%2."/>
      <w:lvlJc w:val="left"/>
      <w:pPr>
        <w:ind w:left="2802" w:hanging="360"/>
      </w:pPr>
    </w:lvl>
    <w:lvl w:ilvl="2" w:tplc="040C001B" w:tentative="1">
      <w:start w:val="1"/>
      <w:numFmt w:val="lowerRoman"/>
      <w:lvlText w:val="%3."/>
      <w:lvlJc w:val="right"/>
      <w:pPr>
        <w:ind w:left="3522" w:hanging="180"/>
      </w:pPr>
    </w:lvl>
    <w:lvl w:ilvl="3" w:tplc="040C000F" w:tentative="1">
      <w:start w:val="1"/>
      <w:numFmt w:val="decimal"/>
      <w:lvlText w:val="%4."/>
      <w:lvlJc w:val="left"/>
      <w:pPr>
        <w:ind w:left="4242" w:hanging="360"/>
      </w:pPr>
    </w:lvl>
    <w:lvl w:ilvl="4" w:tplc="040C0019" w:tentative="1">
      <w:start w:val="1"/>
      <w:numFmt w:val="lowerLetter"/>
      <w:lvlText w:val="%5."/>
      <w:lvlJc w:val="left"/>
      <w:pPr>
        <w:ind w:left="4962" w:hanging="360"/>
      </w:pPr>
    </w:lvl>
    <w:lvl w:ilvl="5" w:tplc="040C001B" w:tentative="1">
      <w:start w:val="1"/>
      <w:numFmt w:val="lowerRoman"/>
      <w:lvlText w:val="%6."/>
      <w:lvlJc w:val="right"/>
      <w:pPr>
        <w:ind w:left="5682" w:hanging="180"/>
      </w:pPr>
    </w:lvl>
    <w:lvl w:ilvl="6" w:tplc="040C000F" w:tentative="1">
      <w:start w:val="1"/>
      <w:numFmt w:val="decimal"/>
      <w:lvlText w:val="%7."/>
      <w:lvlJc w:val="left"/>
      <w:pPr>
        <w:ind w:left="6402" w:hanging="360"/>
      </w:pPr>
    </w:lvl>
    <w:lvl w:ilvl="7" w:tplc="040C0019" w:tentative="1">
      <w:start w:val="1"/>
      <w:numFmt w:val="lowerLetter"/>
      <w:lvlText w:val="%8."/>
      <w:lvlJc w:val="left"/>
      <w:pPr>
        <w:ind w:left="7122" w:hanging="360"/>
      </w:pPr>
    </w:lvl>
    <w:lvl w:ilvl="8" w:tplc="040C001B" w:tentative="1">
      <w:start w:val="1"/>
      <w:numFmt w:val="lowerRoman"/>
      <w:lvlText w:val="%9."/>
      <w:lvlJc w:val="right"/>
      <w:pPr>
        <w:ind w:left="7842" w:hanging="180"/>
      </w:pPr>
    </w:lvl>
  </w:abstractNum>
  <w:abstractNum w:abstractNumId="51" w15:restartNumberingAfterBreak="0">
    <w:nsid w:val="7F9C58B4"/>
    <w:multiLevelType w:val="hybridMultilevel"/>
    <w:tmpl w:val="65E2FD2E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FB80448"/>
    <w:multiLevelType w:val="hybridMultilevel"/>
    <w:tmpl w:val="2D56B80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617086">
    <w:abstractNumId w:val="46"/>
  </w:num>
  <w:num w:numId="2" w16cid:durableId="2102945435">
    <w:abstractNumId w:val="38"/>
  </w:num>
  <w:num w:numId="3" w16cid:durableId="1923876613">
    <w:abstractNumId w:val="31"/>
  </w:num>
  <w:num w:numId="4" w16cid:durableId="1991057995">
    <w:abstractNumId w:val="48"/>
  </w:num>
  <w:num w:numId="5" w16cid:durableId="2000571940">
    <w:abstractNumId w:val="23"/>
  </w:num>
  <w:num w:numId="6" w16cid:durableId="1512530233">
    <w:abstractNumId w:val="16"/>
  </w:num>
  <w:num w:numId="7" w16cid:durableId="1376350231">
    <w:abstractNumId w:val="30"/>
  </w:num>
  <w:num w:numId="8" w16cid:durableId="323508828">
    <w:abstractNumId w:val="22"/>
  </w:num>
  <w:num w:numId="9" w16cid:durableId="944505427">
    <w:abstractNumId w:val="8"/>
  </w:num>
  <w:num w:numId="10" w16cid:durableId="2054766844">
    <w:abstractNumId w:val="26"/>
  </w:num>
  <w:num w:numId="11" w16cid:durableId="1250194452">
    <w:abstractNumId w:val="37"/>
  </w:num>
  <w:num w:numId="12" w16cid:durableId="1596747017">
    <w:abstractNumId w:val="47"/>
  </w:num>
  <w:num w:numId="13" w16cid:durableId="849414266">
    <w:abstractNumId w:val="34"/>
  </w:num>
  <w:num w:numId="14" w16cid:durableId="1748068988">
    <w:abstractNumId w:val="51"/>
  </w:num>
  <w:num w:numId="15" w16cid:durableId="451750737">
    <w:abstractNumId w:val="44"/>
  </w:num>
  <w:num w:numId="16" w16cid:durableId="675032852">
    <w:abstractNumId w:val="24"/>
  </w:num>
  <w:num w:numId="17" w16cid:durableId="340744857">
    <w:abstractNumId w:val="11"/>
  </w:num>
  <w:num w:numId="18" w16cid:durableId="1736200330">
    <w:abstractNumId w:val="20"/>
  </w:num>
  <w:num w:numId="19" w16cid:durableId="1349212194">
    <w:abstractNumId w:val="45"/>
  </w:num>
  <w:num w:numId="20" w16cid:durableId="679163344">
    <w:abstractNumId w:val="15"/>
  </w:num>
  <w:num w:numId="21" w16cid:durableId="1316645831">
    <w:abstractNumId w:val="9"/>
  </w:num>
  <w:num w:numId="22" w16cid:durableId="544408167">
    <w:abstractNumId w:val="5"/>
  </w:num>
  <w:num w:numId="23" w16cid:durableId="774441236">
    <w:abstractNumId w:val="19"/>
  </w:num>
  <w:num w:numId="24" w16cid:durableId="1915703799">
    <w:abstractNumId w:val="36"/>
  </w:num>
  <w:num w:numId="25" w16cid:durableId="313605871">
    <w:abstractNumId w:val="27"/>
  </w:num>
  <w:num w:numId="26" w16cid:durableId="760175184">
    <w:abstractNumId w:val="41"/>
  </w:num>
  <w:num w:numId="27" w16cid:durableId="1764258465">
    <w:abstractNumId w:val="50"/>
  </w:num>
  <w:num w:numId="28" w16cid:durableId="1730416201">
    <w:abstractNumId w:val="6"/>
  </w:num>
  <w:num w:numId="29" w16cid:durableId="497697202">
    <w:abstractNumId w:val="52"/>
  </w:num>
  <w:num w:numId="30" w16cid:durableId="676806246">
    <w:abstractNumId w:val="18"/>
  </w:num>
  <w:num w:numId="31" w16cid:durableId="187374582">
    <w:abstractNumId w:val="10"/>
  </w:num>
  <w:num w:numId="32" w16cid:durableId="706298926">
    <w:abstractNumId w:val="7"/>
  </w:num>
  <w:num w:numId="33" w16cid:durableId="1623146694">
    <w:abstractNumId w:val="14"/>
  </w:num>
  <w:num w:numId="34" w16cid:durableId="1463183405">
    <w:abstractNumId w:val="1"/>
  </w:num>
  <w:num w:numId="35" w16cid:durableId="967972001">
    <w:abstractNumId w:val="40"/>
  </w:num>
  <w:num w:numId="36" w16cid:durableId="440339903">
    <w:abstractNumId w:val="32"/>
  </w:num>
  <w:num w:numId="37" w16cid:durableId="537620756">
    <w:abstractNumId w:val="35"/>
  </w:num>
  <w:num w:numId="38" w16cid:durableId="1381662370">
    <w:abstractNumId w:val="25"/>
  </w:num>
  <w:num w:numId="39" w16cid:durableId="175584869">
    <w:abstractNumId w:val="12"/>
  </w:num>
  <w:num w:numId="40" w16cid:durableId="680280184">
    <w:abstractNumId w:val="43"/>
  </w:num>
  <w:num w:numId="41" w16cid:durableId="1440102355">
    <w:abstractNumId w:val="21"/>
  </w:num>
  <w:num w:numId="42" w16cid:durableId="1433739294">
    <w:abstractNumId w:val="28"/>
  </w:num>
  <w:num w:numId="43" w16cid:durableId="1542551579">
    <w:abstractNumId w:val="29"/>
  </w:num>
  <w:num w:numId="44" w16cid:durableId="834304705">
    <w:abstractNumId w:val="49"/>
  </w:num>
  <w:num w:numId="45" w16cid:durableId="1443259685">
    <w:abstractNumId w:val="17"/>
  </w:num>
  <w:num w:numId="46" w16cid:durableId="1700155405">
    <w:abstractNumId w:val="13"/>
  </w:num>
  <w:num w:numId="47" w16cid:durableId="412968778">
    <w:abstractNumId w:val="42"/>
  </w:num>
  <w:num w:numId="48" w16cid:durableId="695888232">
    <w:abstractNumId w:val="39"/>
  </w:num>
  <w:num w:numId="49" w16cid:durableId="1058088906">
    <w:abstractNumId w:val="3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defaultTabStop w:val="720"/>
  <w:hyphenationZone w:val="425"/>
  <w:defaultTableStyle w:val="Normal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F37"/>
    <w:rsid w:val="000009F3"/>
    <w:rsid w:val="000010AB"/>
    <w:rsid w:val="00003A38"/>
    <w:rsid w:val="00007EF3"/>
    <w:rsid w:val="000109F2"/>
    <w:rsid w:val="00010F09"/>
    <w:rsid w:val="00012122"/>
    <w:rsid w:val="00015AAD"/>
    <w:rsid w:val="000209F5"/>
    <w:rsid w:val="0003549D"/>
    <w:rsid w:val="00036E41"/>
    <w:rsid w:val="00047E08"/>
    <w:rsid w:val="00055579"/>
    <w:rsid w:val="00055F18"/>
    <w:rsid w:val="00057A77"/>
    <w:rsid w:val="00057F33"/>
    <w:rsid w:val="00063C47"/>
    <w:rsid w:val="0007322B"/>
    <w:rsid w:val="00074542"/>
    <w:rsid w:val="000863A4"/>
    <w:rsid w:val="00093BD2"/>
    <w:rsid w:val="00096E87"/>
    <w:rsid w:val="000A4544"/>
    <w:rsid w:val="000B016B"/>
    <w:rsid w:val="000B6511"/>
    <w:rsid w:val="000C3D44"/>
    <w:rsid w:val="000C5C7B"/>
    <w:rsid w:val="000C66E2"/>
    <w:rsid w:val="000C70BD"/>
    <w:rsid w:val="000C7878"/>
    <w:rsid w:val="000D5043"/>
    <w:rsid w:val="000E0811"/>
    <w:rsid w:val="000E515F"/>
    <w:rsid w:val="000E59DF"/>
    <w:rsid w:val="000F019D"/>
    <w:rsid w:val="000F494E"/>
    <w:rsid w:val="000F4C20"/>
    <w:rsid w:val="000F4F7A"/>
    <w:rsid w:val="00101A18"/>
    <w:rsid w:val="001110F4"/>
    <w:rsid w:val="00116787"/>
    <w:rsid w:val="00120B0C"/>
    <w:rsid w:val="001243E3"/>
    <w:rsid w:val="00124FCF"/>
    <w:rsid w:val="0013071E"/>
    <w:rsid w:val="00133144"/>
    <w:rsid w:val="001339F5"/>
    <w:rsid w:val="001347A2"/>
    <w:rsid w:val="001352BD"/>
    <w:rsid w:val="00136535"/>
    <w:rsid w:val="00143728"/>
    <w:rsid w:val="0014754F"/>
    <w:rsid w:val="00151D1C"/>
    <w:rsid w:val="0015468B"/>
    <w:rsid w:val="001620EE"/>
    <w:rsid w:val="0016443C"/>
    <w:rsid w:val="001648BE"/>
    <w:rsid w:val="00166D3E"/>
    <w:rsid w:val="00172E77"/>
    <w:rsid w:val="0017543B"/>
    <w:rsid w:val="00180D46"/>
    <w:rsid w:val="0018170B"/>
    <w:rsid w:val="00191C4F"/>
    <w:rsid w:val="00193BBA"/>
    <w:rsid w:val="00195CE1"/>
    <w:rsid w:val="001A34D0"/>
    <w:rsid w:val="001A3C1A"/>
    <w:rsid w:val="001A65A8"/>
    <w:rsid w:val="001A6B9C"/>
    <w:rsid w:val="001A77A6"/>
    <w:rsid w:val="001B0B6F"/>
    <w:rsid w:val="001B1B80"/>
    <w:rsid w:val="001B29B9"/>
    <w:rsid w:val="001B2DEC"/>
    <w:rsid w:val="001B30B3"/>
    <w:rsid w:val="001B3A5B"/>
    <w:rsid w:val="001C5585"/>
    <w:rsid w:val="001D001F"/>
    <w:rsid w:val="001D0C90"/>
    <w:rsid w:val="001D3065"/>
    <w:rsid w:val="001E1A67"/>
    <w:rsid w:val="001E2EAA"/>
    <w:rsid w:val="001E7667"/>
    <w:rsid w:val="001F4314"/>
    <w:rsid w:val="00204703"/>
    <w:rsid w:val="00207044"/>
    <w:rsid w:val="002109DC"/>
    <w:rsid w:val="00211A2D"/>
    <w:rsid w:val="00221474"/>
    <w:rsid w:val="00222FFE"/>
    <w:rsid w:val="00227345"/>
    <w:rsid w:val="00230957"/>
    <w:rsid w:val="00231B20"/>
    <w:rsid w:val="0024745E"/>
    <w:rsid w:val="00251342"/>
    <w:rsid w:val="0025450B"/>
    <w:rsid w:val="0026010A"/>
    <w:rsid w:val="0026085E"/>
    <w:rsid w:val="00261E57"/>
    <w:rsid w:val="00267DCF"/>
    <w:rsid w:val="00275EA1"/>
    <w:rsid w:val="00291582"/>
    <w:rsid w:val="00292AC7"/>
    <w:rsid w:val="002947AF"/>
    <w:rsid w:val="00295FDC"/>
    <w:rsid w:val="00296A97"/>
    <w:rsid w:val="002A6D0C"/>
    <w:rsid w:val="002B3B3B"/>
    <w:rsid w:val="002B796F"/>
    <w:rsid w:val="002D25CF"/>
    <w:rsid w:val="002D3A66"/>
    <w:rsid w:val="002D4FD1"/>
    <w:rsid w:val="002D519C"/>
    <w:rsid w:val="002E0FA9"/>
    <w:rsid w:val="002E458C"/>
    <w:rsid w:val="002E4DB5"/>
    <w:rsid w:val="002E7155"/>
    <w:rsid w:val="002F2672"/>
    <w:rsid w:val="002F2D89"/>
    <w:rsid w:val="002F3397"/>
    <w:rsid w:val="00300048"/>
    <w:rsid w:val="003001E8"/>
    <w:rsid w:val="00301ED5"/>
    <w:rsid w:val="00302E53"/>
    <w:rsid w:val="00303E99"/>
    <w:rsid w:val="003118DA"/>
    <w:rsid w:val="00312304"/>
    <w:rsid w:val="003136A2"/>
    <w:rsid w:val="003143DF"/>
    <w:rsid w:val="00316F45"/>
    <w:rsid w:val="00320A8E"/>
    <w:rsid w:val="003227F5"/>
    <w:rsid w:val="003250BC"/>
    <w:rsid w:val="00340149"/>
    <w:rsid w:val="00340BB2"/>
    <w:rsid w:val="00340EDC"/>
    <w:rsid w:val="00352302"/>
    <w:rsid w:val="00354BEE"/>
    <w:rsid w:val="003560D1"/>
    <w:rsid w:val="0036715D"/>
    <w:rsid w:val="00370FD7"/>
    <w:rsid w:val="00373194"/>
    <w:rsid w:val="0037585F"/>
    <w:rsid w:val="0037796A"/>
    <w:rsid w:val="00381CB0"/>
    <w:rsid w:val="0038284E"/>
    <w:rsid w:val="003829E1"/>
    <w:rsid w:val="003853EF"/>
    <w:rsid w:val="00387868"/>
    <w:rsid w:val="003A3D5C"/>
    <w:rsid w:val="003B01B3"/>
    <w:rsid w:val="003B3D34"/>
    <w:rsid w:val="003B4145"/>
    <w:rsid w:val="003B58CC"/>
    <w:rsid w:val="003B607B"/>
    <w:rsid w:val="003D18AB"/>
    <w:rsid w:val="003D46EB"/>
    <w:rsid w:val="003D5B5D"/>
    <w:rsid w:val="003D7FA9"/>
    <w:rsid w:val="003E2370"/>
    <w:rsid w:val="003E4251"/>
    <w:rsid w:val="003E4A39"/>
    <w:rsid w:val="003E55D6"/>
    <w:rsid w:val="003E5910"/>
    <w:rsid w:val="003F470B"/>
    <w:rsid w:val="003F62B9"/>
    <w:rsid w:val="003F6300"/>
    <w:rsid w:val="003F63D0"/>
    <w:rsid w:val="003F6EAC"/>
    <w:rsid w:val="00401E37"/>
    <w:rsid w:val="004073DE"/>
    <w:rsid w:val="00407893"/>
    <w:rsid w:val="00412050"/>
    <w:rsid w:val="004165E1"/>
    <w:rsid w:val="004165E2"/>
    <w:rsid w:val="00416C8D"/>
    <w:rsid w:val="00420DEC"/>
    <w:rsid w:val="00425025"/>
    <w:rsid w:val="004274E6"/>
    <w:rsid w:val="004313BE"/>
    <w:rsid w:val="00432D1B"/>
    <w:rsid w:val="004349A9"/>
    <w:rsid w:val="00441FED"/>
    <w:rsid w:val="00451183"/>
    <w:rsid w:val="00453E03"/>
    <w:rsid w:val="00454B3C"/>
    <w:rsid w:val="0045537F"/>
    <w:rsid w:val="00457B5F"/>
    <w:rsid w:val="00461CE4"/>
    <w:rsid w:val="00464A9D"/>
    <w:rsid w:val="004750AC"/>
    <w:rsid w:val="004761A4"/>
    <w:rsid w:val="00480920"/>
    <w:rsid w:val="00481F39"/>
    <w:rsid w:val="00486B1A"/>
    <w:rsid w:val="00494226"/>
    <w:rsid w:val="00496F2A"/>
    <w:rsid w:val="004A13D4"/>
    <w:rsid w:val="004A5D13"/>
    <w:rsid w:val="004B0D6C"/>
    <w:rsid w:val="004B4156"/>
    <w:rsid w:val="004C1794"/>
    <w:rsid w:val="004C249F"/>
    <w:rsid w:val="004C6C7C"/>
    <w:rsid w:val="004D58C6"/>
    <w:rsid w:val="004D58E5"/>
    <w:rsid w:val="004D59D7"/>
    <w:rsid w:val="004E25B9"/>
    <w:rsid w:val="004E2FF8"/>
    <w:rsid w:val="004E56AA"/>
    <w:rsid w:val="004E7B8D"/>
    <w:rsid w:val="004F1AB8"/>
    <w:rsid w:val="00502DA3"/>
    <w:rsid w:val="00510D11"/>
    <w:rsid w:val="0051140F"/>
    <w:rsid w:val="00512193"/>
    <w:rsid w:val="00515407"/>
    <w:rsid w:val="005272AC"/>
    <w:rsid w:val="005304EB"/>
    <w:rsid w:val="005341B0"/>
    <w:rsid w:val="00536B2F"/>
    <w:rsid w:val="00543633"/>
    <w:rsid w:val="00545B37"/>
    <w:rsid w:val="00546024"/>
    <w:rsid w:val="0054682A"/>
    <w:rsid w:val="00553B83"/>
    <w:rsid w:val="00553CF8"/>
    <w:rsid w:val="00556D75"/>
    <w:rsid w:val="00556E84"/>
    <w:rsid w:val="00557352"/>
    <w:rsid w:val="005613BA"/>
    <w:rsid w:val="00561D07"/>
    <w:rsid w:val="00561E8F"/>
    <w:rsid w:val="005640F8"/>
    <w:rsid w:val="005676F9"/>
    <w:rsid w:val="00570956"/>
    <w:rsid w:val="00571CB7"/>
    <w:rsid w:val="00574FEE"/>
    <w:rsid w:val="005847C2"/>
    <w:rsid w:val="00591B28"/>
    <w:rsid w:val="0059466E"/>
    <w:rsid w:val="005967AD"/>
    <w:rsid w:val="00597B39"/>
    <w:rsid w:val="005A05F9"/>
    <w:rsid w:val="005A3142"/>
    <w:rsid w:val="005A31AB"/>
    <w:rsid w:val="005A3B98"/>
    <w:rsid w:val="005A6442"/>
    <w:rsid w:val="005B3457"/>
    <w:rsid w:val="005B65CF"/>
    <w:rsid w:val="005B7202"/>
    <w:rsid w:val="005C2ABA"/>
    <w:rsid w:val="005C3B3D"/>
    <w:rsid w:val="005C3D0A"/>
    <w:rsid w:val="005C4E65"/>
    <w:rsid w:val="005D01DB"/>
    <w:rsid w:val="005D49E6"/>
    <w:rsid w:val="005E04B4"/>
    <w:rsid w:val="005E08DE"/>
    <w:rsid w:val="005E0D8C"/>
    <w:rsid w:val="005E161C"/>
    <w:rsid w:val="005E291C"/>
    <w:rsid w:val="005E44CC"/>
    <w:rsid w:val="005E58E8"/>
    <w:rsid w:val="005E6D9D"/>
    <w:rsid w:val="005E7C71"/>
    <w:rsid w:val="00601955"/>
    <w:rsid w:val="006033B4"/>
    <w:rsid w:val="00604D80"/>
    <w:rsid w:val="00610358"/>
    <w:rsid w:val="006272E4"/>
    <w:rsid w:val="00634650"/>
    <w:rsid w:val="006353CD"/>
    <w:rsid w:val="00635C38"/>
    <w:rsid w:val="00636575"/>
    <w:rsid w:val="00640F2A"/>
    <w:rsid w:val="006423CC"/>
    <w:rsid w:val="006439B5"/>
    <w:rsid w:val="0064404B"/>
    <w:rsid w:val="00645E3A"/>
    <w:rsid w:val="0065492D"/>
    <w:rsid w:val="00655BA9"/>
    <w:rsid w:val="0065725A"/>
    <w:rsid w:val="0066195C"/>
    <w:rsid w:val="00662058"/>
    <w:rsid w:val="00666A8B"/>
    <w:rsid w:val="006676BF"/>
    <w:rsid w:val="00670FA2"/>
    <w:rsid w:val="00672422"/>
    <w:rsid w:val="006769E2"/>
    <w:rsid w:val="006835BD"/>
    <w:rsid w:val="00686CD0"/>
    <w:rsid w:val="006873E9"/>
    <w:rsid w:val="00690448"/>
    <w:rsid w:val="00692D0A"/>
    <w:rsid w:val="006970F3"/>
    <w:rsid w:val="006A6365"/>
    <w:rsid w:val="006A7404"/>
    <w:rsid w:val="006B24A1"/>
    <w:rsid w:val="006B462F"/>
    <w:rsid w:val="006B4C4D"/>
    <w:rsid w:val="006B7653"/>
    <w:rsid w:val="006C0D96"/>
    <w:rsid w:val="006C243B"/>
    <w:rsid w:val="006C3A36"/>
    <w:rsid w:val="006C63E5"/>
    <w:rsid w:val="006C7C3A"/>
    <w:rsid w:val="006E14F8"/>
    <w:rsid w:val="006E25C3"/>
    <w:rsid w:val="006E7BBE"/>
    <w:rsid w:val="006F33B5"/>
    <w:rsid w:val="006F60E8"/>
    <w:rsid w:val="006F751F"/>
    <w:rsid w:val="0070348C"/>
    <w:rsid w:val="0070476D"/>
    <w:rsid w:val="00710D73"/>
    <w:rsid w:val="00740DD8"/>
    <w:rsid w:val="00741A20"/>
    <w:rsid w:val="00742683"/>
    <w:rsid w:val="00747DAA"/>
    <w:rsid w:val="007563E5"/>
    <w:rsid w:val="00760170"/>
    <w:rsid w:val="00760D0E"/>
    <w:rsid w:val="00761744"/>
    <w:rsid w:val="007639A6"/>
    <w:rsid w:val="00763A71"/>
    <w:rsid w:val="00764E2D"/>
    <w:rsid w:val="00766C92"/>
    <w:rsid w:val="00770840"/>
    <w:rsid w:val="00774C8C"/>
    <w:rsid w:val="00777E1F"/>
    <w:rsid w:val="00783DCB"/>
    <w:rsid w:val="00787E26"/>
    <w:rsid w:val="00792566"/>
    <w:rsid w:val="00792715"/>
    <w:rsid w:val="007958A3"/>
    <w:rsid w:val="007A0D38"/>
    <w:rsid w:val="007A4B96"/>
    <w:rsid w:val="007A6AE6"/>
    <w:rsid w:val="007B1522"/>
    <w:rsid w:val="007B4F27"/>
    <w:rsid w:val="007B6BE4"/>
    <w:rsid w:val="007B7291"/>
    <w:rsid w:val="007C3C6B"/>
    <w:rsid w:val="007C4D37"/>
    <w:rsid w:val="007C4E56"/>
    <w:rsid w:val="007D2961"/>
    <w:rsid w:val="007D66B1"/>
    <w:rsid w:val="007E5E3E"/>
    <w:rsid w:val="007E727B"/>
    <w:rsid w:val="007F039E"/>
    <w:rsid w:val="007F138F"/>
    <w:rsid w:val="007F3A17"/>
    <w:rsid w:val="00800BE4"/>
    <w:rsid w:val="0080205D"/>
    <w:rsid w:val="00803048"/>
    <w:rsid w:val="0080778E"/>
    <w:rsid w:val="00811D6A"/>
    <w:rsid w:val="00816611"/>
    <w:rsid w:val="00821EF2"/>
    <w:rsid w:val="008224EA"/>
    <w:rsid w:val="008261F5"/>
    <w:rsid w:val="00826D49"/>
    <w:rsid w:val="00856967"/>
    <w:rsid w:val="00861FFD"/>
    <w:rsid w:val="00862114"/>
    <w:rsid w:val="00862D9F"/>
    <w:rsid w:val="00864EB1"/>
    <w:rsid w:val="008661B3"/>
    <w:rsid w:val="00873EEE"/>
    <w:rsid w:val="0087446D"/>
    <w:rsid w:val="008754A2"/>
    <w:rsid w:val="008759EA"/>
    <w:rsid w:val="00876C65"/>
    <w:rsid w:val="00877AAE"/>
    <w:rsid w:val="00886AA7"/>
    <w:rsid w:val="00887EAA"/>
    <w:rsid w:val="00890125"/>
    <w:rsid w:val="0089054D"/>
    <w:rsid w:val="008939FD"/>
    <w:rsid w:val="00894BBC"/>
    <w:rsid w:val="008957CE"/>
    <w:rsid w:val="008A2D93"/>
    <w:rsid w:val="008A4535"/>
    <w:rsid w:val="008B3E0B"/>
    <w:rsid w:val="008B7368"/>
    <w:rsid w:val="008C49A2"/>
    <w:rsid w:val="008C5C52"/>
    <w:rsid w:val="008F1627"/>
    <w:rsid w:val="008F178D"/>
    <w:rsid w:val="008F3529"/>
    <w:rsid w:val="008F6A0F"/>
    <w:rsid w:val="008F7320"/>
    <w:rsid w:val="00901BC5"/>
    <w:rsid w:val="00902C42"/>
    <w:rsid w:val="00903028"/>
    <w:rsid w:val="00910DE2"/>
    <w:rsid w:val="0091421F"/>
    <w:rsid w:val="00920898"/>
    <w:rsid w:val="00922A9A"/>
    <w:rsid w:val="009321E7"/>
    <w:rsid w:val="00936F81"/>
    <w:rsid w:val="009378CA"/>
    <w:rsid w:val="00945521"/>
    <w:rsid w:val="00946E26"/>
    <w:rsid w:val="00952D75"/>
    <w:rsid w:val="00954FE0"/>
    <w:rsid w:val="00955047"/>
    <w:rsid w:val="00956AA4"/>
    <w:rsid w:val="009608D8"/>
    <w:rsid w:val="00960EFF"/>
    <w:rsid w:val="0096762D"/>
    <w:rsid w:val="00970399"/>
    <w:rsid w:val="009725E4"/>
    <w:rsid w:val="00973F38"/>
    <w:rsid w:val="009758A4"/>
    <w:rsid w:val="00976825"/>
    <w:rsid w:val="00982DAB"/>
    <w:rsid w:val="0098348D"/>
    <w:rsid w:val="00983C69"/>
    <w:rsid w:val="00984740"/>
    <w:rsid w:val="00986D30"/>
    <w:rsid w:val="00995CC6"/>
    <w:rsid w:val="009A12A1"/>
    <w:rsid w:val="009A4AC2"/>
    <w:rsid w:val="009A5A19"/>
    <w:rsid w:val="009A7679"/>
    <w:rsid w:val="009A7F13"/>
    <w:rsid w:val="009B44A2"/>
    <w:rsid w:val="009B669E"/>
    <w:rsid w:val="009C15DB"/>
    <w:rsid w:val="009C241B"/>
    <w:rsid w:val="009C4DA6"/>
    <w:rsid w:val="009D1144"/>
    <w:rsid w:val="009D2064"/>
    <w:rsid w:val="009D25B1"/>
    <w:rsid w:val="009D27BC"/>
    <w:rsid w:val="009D6F62"/>
    <w:rsid w:val="009D7F73"/>
    <w:rsid w:val="009E250F"/>
    <w:rsid w:val="009E48CF"/>
    <w:rsid w:val="009F0125"/>
    <w:rsid w:val="009F11F1"/>
    <w:rsid w:val="009F3B15"/>
    <w:rsid w:val="00A0157B"/>
    <w:rsid w:val="00A01FBF"/>
    <w:rsid w:val="00A05185"/>
    <w:rsid w:val="00A11821"/>
    <w:rsid w:val="00A13C22"/>
    <w:rsid w:val="00A271D3"/>
    <w:rsid w:val="00A278FC"/>
    <w:rsid w:val="00A31CB2"/>
    <w:rsid w:val="00A34708"/>
    <w:rsid w:val="00A35AAA"/>
    <w:rsid w:val="00A41C10"/>
    <w:rsid w:val="00A56C9A"/>
    <w:rsid w:val="00A5773A"/>
    <w:rsid w:val="00A60741"/>
    <w:rsid w:val="00A6333A"/>
    <w:rsid w:val="00A6353D"/>
    <w:rsid w:val="00A650B1"/>
    <w:rsid w:val="00A73961"/>
    <w:rsid w:val="00A745F1"/>
    <w:rsid w:val="00A75941"/>
    <w:rsid w:val="00A77EFC"/>
    <w:rsid w:val="00A82481"/>
    <w:rsid w:val="00AA09C7"/>
    <w:rsid w:val="00AA23C5"/>
    <w:rsid w:val="00AA2E59"/>
    <w:rsid w:val="00AA566D"/>
    <w:rsid w:val="00AA679E"/>
    <w:rsid w:val="00AA77DD"/>
    <w:rsid w:val="00AB0426"/>
    <w:rsid w:val="00AB59AB"/>
    <w:rsid w:val="00AB6538"/>
    <w:rsid w:val="00AB733E"/>
    <w:rsid w:val="00AC1077"/>
    <w:rsid w:val="00AC120B"/>
    <w:rsid w:val="00AC275B"/>
    <w:rsid w:val="00AD06E1"/>
    <w:rsid w:val="00AD3318"/>
    <w:rsid w:val="00AD420E"/>
    <w:rsid w:val="00AD6955"/>
    <w:rsid w:val="00AE286B"/>
    <w:rsid w:val="00AE3D64"/>
    <w:rsid w:val="00AE7270"/>
    <w:rsid w:val="00AF0724"/>
    <w:rsid w:val="00AF3741"/>
    <w:rsid w:val="00AF489E"/>
    <w:rsid w:val="00AF5343"/>
    <w:rsid w:val="00B00714"/>
    <w:rsid w:val="00B07F46"/>
    <w:rsid w:val="00B130D1"/>
    <w:rsid w:val="00B13111"/>
    <w:rsid w:val="00B163D6"/>
    <w:rsid w:val="00B23965"/>
    <w:rsid w:val="00B30E4C"/>
    <w:rsid w:val="00B3167A"/>
    <w:rsid w:val="00B324E5"/>
    <w:rsid w:val="00B34392"/>
    <w:rsid w:val="00B50B69"/>
    <w:rsid w:val="00B50D2B"/>
    <w:rsid w:val="00B52CF5"/>
    <w:rsid w:val="00B540C6"/>
    <w:rsid w:val="00B550B9"/>
    <w:rsid w:val="00B55585"/>
    <w:rsid w:val="00B6387D"/>
    <w:rsid w:val="00B71AB3"/>
    <w:rsid w:val="00B80FA2"/>
    <w:rsid w:val="00B856C9"/>
    <w:rsid w:val="00B862CD"/>
    <w:rsid w:val="00B91448"/>
    <w:rsid w:val="00BA0521"/>
    <w:rsid w:val="00BA3578"/>
    <w:rsid w:val="00BA5D87"/>
    <w:rsid w:val="00BB2188"/>
    <w:rsid w:val="00BB5DD9"/>
    <w:rsid w:val="00BB5F09"/>
    <w:rsid w:val="00BB7ECE"/>
    <w:rsid w:val="00BC011A"/>
    <w:rsid w:val="00BC3C68"/>
    <w:rsid w:val="00BC765D"/>
    <w:rsid w:val="00BD15E9"/>
    <w:rsid w:val="00BD2B77"/>
    <w:rsid w:val="00BE1C1B"/>
    <w:rsid w:val="00BE26ED"/>
    <w:rsid w:val="00BE5161"/>
    <w:rsid w:val="00BF27C7"/>
    <w:rsid w:val="00BF47B0"/>
    <w:rsid w:val="00C01DC2"/>
    <w:rsid w:val="00C04A6E"/>
    <w:rsid w:val="00C0720C"/>
    <w:rsid w:val="00C11D8C"/>
    <w:rsid w:val="00C120C6"/>
    <w:rsid w:val="00C1342E"/>
    <w:rsid w:val="00C140A7"/>
    <w:rsid w:val="00C16276"/>
    <w:rsid w:val="00C2262A"/>
    <w:rsid w:val="00C24894"/>
    <w:rsid w:val="00C26900"/>
    <w:rsid w:val="00C26F83"/>
    <w:rsid w:val="00C30885"/>
    <w:rsid w:val="00C30C40"/>
    <w:rsid w:val="00C36652"/>
    <w:rsid w:val="00C42472"/>
    <w:rsid w:val="00C43DA3"/>
    <w:rsid w:val="00C53DF7"/>
    <w:rsid w:val="00C60D21"/>
    <w:rsid w:val="00C63E92"/>
    <w:rsid w:val="00C641F1"/>
    <w:rsid w:val="00C646C5"/>
    <w:rsid w:val="00C65954"/>
    <w:rsid w:val="00C6636C"/>
    <w:rsid w:val="00C716D3"/>
    <w:rsid w:val="00C719F6"/>
    <w:rsid w:val="00C756A1"/>
    <w:rsid w:val="00C81C1B"/>
    <w:rsid w:val="00C860FC"/>
    <w:rsid w:val="00C90C8D"/>
    <w:rsid w:val="00CA2452"/>
    <w:rsid w:val="00CB15E9"/>
    <w:rsid w:val="00CB310E"/>
    <w:rsid w:val="00CB3718"/>
    <w:rsid w:val="00CB39CC"/>
    <w:rsid w:val="00CB511C"/>
    <w:rsid w:val="00CB5398"/>
    <w:rsid w:val="00CC1555"/>
    <w:rsid w:val="00CC26AB"/>
    <w:rsid w:val="00CC60B8"/>
    <w:rsid w:val="00CD3C69"/>
    <w:rsid w:val="00CE099C"/>
    <w:rsid w:val="00CE1371"/>
    <w:rsid w:val="00CE3177"/>
    <w:rsid w:val="00CE65AA"/>
    <w:rsid w:val="00CF5EA9"/>
    <w:rsid w:val="00D04DE9"/>
    <w:rsid w:val="00D0569E"/>
    <w:rsid w:val="00D05E91"/>
    <w:rsid w:val="00D10921"/>
    <w:rsid w:val="00D15D10"/>
    <w:rsid w:val="00D15FD3"/>
    <w:rsid w:val="00D1651A"/>
    <w:rsid w:val="00D20468"/>
    <w:rsid w:val="00D21EDD"/>
    <w:rsid w:val="00D25A72"/>
    <w:rsid w:val="00D25DC4"/>
    <w:rsid w:val="00D2794E"/>
    <w:rsid w:val="00D3040F"/>
    <w:rsid w:val="00D32447"/>
    <w:rsid w:val="00D33A30"/>
    <w:rsid w:val="00D3565E"/>
    <w:rsid w:val="00D443AA"/>
    <w:rsid w:val="00D45672"/>
    <w:rsid w:val="00D51C18"/>
    <w:rsid w:val="00D616AA"/>
    <w:rsid w:val="00D631D8"/>
    <w:rsid w:val="00D64D3F"/>
    <w:rsid w:val="00D76CF8"/>
    <w:rsid w:val="00D774E8"/>
    <w:rsid w:val="00D81821"/>
    <w:rsid w:val="00D82E51"/>
    <w:rsid w:val="00D851F5"/>
    <w:rsid w:val="00D866CE"/>
    <w:rsid w:val="00D91CFA"/>
    <w:rsid w:val="00D930C6"/>
    <w:rsid w:val="00D950F4"/>
    <w:rsid w:val="00D9547D"/>
    <w:rsid w:val="00DA4740"/>
    <w:rsid w:val="00DA4BEB"/>
    <w:rsid w:val="00DB1646"/>
    <w:rsid w:val="00DC33F4"/>
    <w:rsid w:val="00DD179D"/>
    <w:rsid w:val="00DE2258"/>
    <w:rsid w:val="00DF2DAE"/>
    <w:rsid w:val="00DF3C5B"/>
    <w:rsid w:val="00DF3E01"/>
    <w:rsid w:val="00DF547F"/>
    <w:rsid w:val="00E03856"/>
    <w:rsid w:val="00E11F03"/>
    <w:rsid w:val="00E14F37"/>
    <w:rsid w:val="00E17385"/>
    <w:rsid w:val="00E20EFF"/>
    <w:rsid w:val="00E2157B"/>
    <w:rsid w:val="00E229EF"/>
    <w:rsid w:val="00E24F2B"/>
    <w:rsid w:val="00E32126"/>
    <w:rsid w:val="00E3430B"/>
    <w:rsid w:val="00E3576D"/>
    <w:rsid w:val="00E54E56"/>
    <w:rsid w:val="00E560A1"/>
    <w:rsid w:val="00E56B66"/>
    <w:rsid w:val="00E60027"/>
    <w:rsid w:val="00E601D1"/>
    <w:rsid w:val="00E60F64"/>
    <w:rsid w:val="00E640AD"/>
    <w:rsid w:val="00E65E95"/>
    <w:rsid w:val="00E670A0"/>
    <w:rsid w:val="00E77966"/>
    <w:rsid w:val="00E8161E"/>
    <w:rsid w:val="00E82B84"/>
    <w:rsid w:val="00E84F1F"/>
    <w:rsid w:val="00E86904"/>
    <w:rsid w:val="00E92C12"/>
    <w:rsid w:val="00E945C3"/>
    <w:rsid w:val="00E97D13"/>
    <w:rsid w:val="00E97E4C"/>
    <w:rsid w:val="00EA6BF6"/>
    <w:rsid w:val="00EB0C1B"/>
    <w:rsid w:val="00EB2E27"/>
    <w:rsid w:val="00EB42CC"/>
    <w:rsid w:val="00EB5584"/>
    <w:rsid w:val="00EB68DC"/>
    <w:rsid w:val="00EC6FC7"/>
    <w:rsid w:val="00ED05FE"/>
    <w:rsid w:val="00ED5766"/>
    <w:rsid w:val="00EE23D7"/>
    <w:rsid w:val="00EE6D00"/>
    <w:rsid w:val="00EF167E"/>
    <w:rsid w:val="00EF48B1"/>
    <w:rsid w:val="00F02B72"/>
    <w:rsid w:val="00F05108"/>
    <w:rsid w:val="00F07AFF"/>
    <w:rsid w:val="00F07EB2"/>
    <w:rsid w:val="00F17832"/>
    <w:rsid w:val="00F3281A"/>
    <w:rsid w:val="00F357F2"/>
    <w:rsid w:val="00F42918"/>
    <w:rsid w:val="00F44157"/>
    <w:rsid w:val="00F4620C"/>
    <w:rsid w:val="00F4753D"/>
    <w:rsid w:val="00F51C52"/>
    <w:rsid w:val="00F547C8"/>
    <w:rsid w:val="00F56F1E"/>
    <w:rsid w:val="00F62F77"/>
    <w:rsid w:val="00F66840"/>
    <w:rsid w:val="00F70D7A"/>
    <w:rsid w:val="00F7500C"/>
    <w:rsid w:val="00F77C4A"/>
    <w:rsid w:val="00F8502F"/>
    <w:rsid w:val="00F86630"/>
    <w:rsid w:val="00F870DF"/>
    <w:rsid w:val="00F914AB"/>
    <w:rsid w:val="00F959F5"/>
    <w:rsid w:val="00FA3505"/>
    <w:rsid w:val="00FA6745"/>
    <w:rsid w:val="00FB0410"/>
    <w:rsid w:val="00FB06EB"/>
    <w:rsid w:val="00FB2CC1"/>
    <w:rsid w:val="00FB3D01"/>
    <w:rsid w:val="00FC1BE7"/>
    <w:rsid w:val="00FC4C07"/>
    <w:rsid w:val="00FC5656"/>
    <w:rsid w:val="00FD0E71"/>
    <w:rsid w:val="00FD1F70"/>
    <w:rsid w:val="00FE2247"/>
    <w:rsid w:val="00FE4401"/>
    <w:rsid w:val="00FE493D"/>
    <w:rsid w:val="00FE4DD4"/>
    <w:rsid w:val="00FE6FC1"/>
    <w:rsid w:val="00FE6FCA"/>
    <w:rsid w:val="00FF27FB"/>
    <w:rsid w:val="00FF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F7539E1"/>
  <w15:docId w15:val="{E12165C1-85FB-FF46-86B7-90780C83E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1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5E2"/>
    <w:pPr>
      <w:suppressAutoHyphens/>
    </w:pPr>
    <w:rPr>
      <w:rFonts w:ascii="Arial MT" w:eastAsia="SimSun" w:hAnsi="Arial MT" w:cs="font291"/>
      <w:kern w:val="1"/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4C249F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B73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545B37"/>
    <w:pPr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5E0D8C"/>
    <w:rPr>
      <w:rFonts w:ascii="Symbol" w:hAnsi="Symbol" w:cs="Symbol"/>
      <w:shd w:val="clear" w:color="auto" w:fill="FFFFFF"/>
    </w:rPr>
  </w:style>
  <w:style w:type="character" w:customStyle="1" w:styleId="WW8Num1z1">
    <w:name w:val="WW8Num1z1"/>
    <w:rsid w:val="005E0D8C"/>
    <w:rPr>
      <w:rFonts w:ascii="Courier New" w:hAnsi="Courier New" w:cs="Courier New"/>
    </w:rPr>
  </w:style>
  <w:style w:type="character" w:customStyle="1" w:styleId="WW8Num1z2">
    <w:name w:val="WW8Num1z2"/>
    <w:rsid w:val="005E0D8C"/>
    <w:rPr>
      <w:rFonts w:ascii="Wingdings" w:hAnsi="Wingdings" w:cs="Wingdings"/>
    </w:rPr>
  </w:style>
  <w:style w:type="character" w:customStyle="1" w:styleId="WW8Num2z0">
    <w:name w:val="WW8Num2z0"/>
    <w:rsid w:val="005E0D8C"/>
    <w:rPr>
      <w:rFonts w:ascii="Symbol" w:hAnsi="Symbol" w:cs="Symbol"/>
      <w:shd w:val="clear" w:color="auto" w:fill="FFFFFF"/>
    </w:rPr>
  </w:style>
  <w:style w:type="character" w:customStyle="1" w:styleId="WW8Num2z1">
    <w:name w:val="WW8Num2z1"/>
    <w:rsid w:val="005E0D8C"/>
    <w:rPr>
      <w:rFonts w:ascii="Courier New" w:hAnsi="Courier New" w:cs="Courier New"/>
    </w:rPr>
  </w:style>
  <w:style w:type="character" w:customStyle="1" w:styleId="WW8Num2z2">
    <w:name w:val="WW8Num2z2"/>
    <w:rsid w:val="005E0D8C"/>
    <w:rPr>
      <w:rFonts w:ascii="Wingdings" w:hAnsi="Wingdings" w:cs="Wingdings"/>
    </w:rPr>
  </w:style>
  <w:style w:type="character" w:customStyle="1" w:styleId="WW8Num3z0">
    <w:name w:val="WW8Num3z0"/>
    <w:rsid w:val="005E0D8C"/>
    <w:rPr>
      <w:rFonts w:ascii="Symbol" w:hAnsi="Symbol" w:cs="Symbol"/>
    </w:rPr>
  </w:style>
  <w:style w:type="character" w:customStyle="1" w:styleId="WW8Num4z0">
    <w:name w:val="WW8Num4z0"/>
    <w:rsid w:val="005E0D8C"/>
    <w:rPr>
      <w:rFonts w:ascii="Symbol" w:hAnsi="Symbol" w:cs="Symbol"/>
    </w:rPr>
  </w:style>
  <w:style w:type="character" w:customStyle="1" w:styleId="WW8Num5z0">
    <w:name w:val="WW8Num5z0"/>
    <w:rsid w:val="005E0D8C"/>
    <w:rPr>
      <w:rFonts w:ascii="Symbol" w:hAnsi="Symbol" w:cs="Symbol"/>
    </w:rPr>
  </w:style>
  <w:style w:type="character" w:customStyle="1" w:styleId="WW8Num6z0">
    <w:name w:val="WW8Num6z0"/>
    <w:rsid w:val="005E0D8C"/>
    <w:rPr>
      <w:rFonts w:ascii="Symbol" w:hAnsi="Symbol" w:cs="Symbol"/>
    </w:rPr>
  </w:style>
  <w:style w:type="character" w:customStyle="1" w:styleId="WW8Num6z1">
    <w:name w:val="WW8Num6z1"/>
    <w:rsid w:val="005E0D8C"/>
    <w:rPr>
      <w:rFonts w:ascii="Courier New" w:hAnsi="Courier New" w:cs="Courier New" w:hint="default"/>
    </w:rPr>
  </w:style>
  <w:style w:type="character" w:customStyle="1" w:styleId="WW8Num6z2">
    <w:name w:val="WW8Num6z2"/>
    <w:rsid w:val="005E0D8C"/>
    <w:rPr>
      <w:rFonts w:ascii="Wingdings" w:hAnsi="Wingdings" w:cs="Wingdings" w:hint="default"/>
    </w:rPr>
  </w:style>
  <w:style w:type="character" w:customStyle="1" w:styleId="WW8Num6z3">
    <w:name w:val="WW8Num6z3"/>
    <w:rsid w:val="005E0D8C"/>
  </w:style>
  <w:style w:type="character" w:customStyle="1" w:styleId="WW8Num6z4">
    <w:name w:val="WW8Num6z4"/>
    <w:rsid w:val="005E0D8C"/>
  </w:style>
  <w:style w:type="character" w:customStyle="1" w:styleId="WW8Num6z5">
    <w:name w:val="WW8Num6z5"/>
    <w:rsid w:val="005E0D8C"/>
  </w:style>
  <w:style w:type="character" w:customStyle="1" w:styleId="WW8Num6z6">
    <w:name w:val="WW8Num6z6"/>
    <w:rsid w:val="005E0D8C"/>
  </w:style>
  <w:style w:type="character" w:customStyle="1" w:styleId="WW8Num6z7">
    <w:name w:val="WW8Num6z7"/>
    <w:rsid w:val="005E0D8C"/>
  </w:style>
  <w:style w:type="character" w:customStyle="1" w:styleId="WW8Num6z8">
    <w:name w:val="WW8Num6z8"/>
    <w:rsid w:val="005E0D8C"/>
  </w:style>
  <w:style w:type="character" w:customStyle="1" w:styleId="WW8Num5z1">
    <w:name w:val="WW8Num5z1"/>
    <w:rsid w:val="005E0D8C"/>
  </w:style>
  <w:style w:type="character" w:customStyle="1" w:styleId="WW8Num5z2">
    <w:name w:val="WW8Num5z2"/>
    <w:rsid w:val="005E0D8C"/>
  </w:style>
  <w:style w:type="character" w:customStyle="1" w:styleId="WW8Num5z3">
    <w:name w:val="WW8Num5z3"/>
    <w:rsid w:val="005E0D8C"/>
  </w:style>
  <w:style w:type="character" w:customStyle="1" w:styleId="WW8Num5z4">
    <w:name w:val="WW8Num5z4"/>
    <w:rsid w:val="005E0D8C"/>
  </w:style>
  <w:style w:type="character" w:customStyle="1" w:styleId="WW8Num5z5">
    <w:name w:val="WW8Num5z5"/>
    <w:rsid w:val="005E0D8C"/>
  </w:style>
  <w:style w:type="character" w:customStyle="1" w:styleId="WW8Num5z6">
    <w:name w:val="WW8Num5z6"/>
    <w:rsid w:val="005E0D8C"/>
  </w:style>
  <w:style w:type="character" w:customStyle="1" w:styleId="WW8Num5z7">
    <w:name w:val="WW8Num5z7"/>
    <w:rsid w:val="005E0D8C"/>
  </w:style>
  <w:style w:type="character" w:customStyle="1" w:styleId="WW8Num5z8">
    <w:name w:val="WW8Num5z8"/>
    <w:rsid w:val="005E0D8C"/>
  </w:style>
  <w:style w:type="character" w:customStyle="1" w:styleId="WW8Num7z0">
    <w:name w:val="WW8Num7z0"/>
    <w:rsid w:val="005E0D8C"/>
    <w:rPr>
      <w:rFonts w:ascii="Symbol" w:hAnsi="Symbol" w:cs="Symbol"/>
      <w:shd w:val="clear" w:color="auto" w:fill="FFFFFF"/>
    </w:rPr>
  </w:style>
  <w:style w:type="character" w:customStyle="1" w:styleId="WW8Num7z1">
    <w:name w:val="WW8Num7z1"/>
    <w:rsid w:val="005E0D8C"/>
    <w:rPr>
      <w:rFonts w:ascii="Courier New" w:hAnsi="Courier New" w:cs="Courier New" w:hint="default"/>
    </w:rPr>
  </w:style>
  <w:style w:type="character" w:customStyle="1" w:styleId="WW8Num7z2">
    <w:name w:val="WW8Num7z2"/>
    <w:rsid w:val="005E0D8C"/>
    <w:rPr>
      <w:rFonts w:ascii="Wingdings" w:hAnsi="Wingdings" w:cs="Wingdings" w:hint="default"/>
    </w:rPr>
  </w:style>
  <w:style w:type="character" w:customStyle="1" w:styleId="Policepardfaut1">
    <w:name w:val="Police par défaut1"/>
    <w:rsid w:val="005E0D8C"/>
  </w:style>
  <w:style w:type="character" w:customStyle="1" w:styleId="WW8Num3z1">
    <w:name w:val="WW8Num3z1"/>
    <w:rsid w:val="005E0D8C"/>
    <w:rPr>
      <w:rFonts w:ascii="Courier New" w:hAnsi="Courier New" w:cs="Courier New"/>
    </w:rPr>
  </w:style>
  <w:style w:type="character" w:customStyle="1" w:styleId="WW8Num3z2">
    <w:name w:val="WW8Num3z2"/>
    <w:rsid w:val="005E0D8C"/>
    <w:rPr>
      <w:rFonts w:ascii="Wingdings" w:hAnsi="Wingdings" w:cs="Wingdings"/>
    </w:rPr>
  </w:style>
  <w:style w:type="character" w:customStyle="1" w:styleId="WW8Num4z1">
    <w:name w:val="WW8Num4z1"/>
    <w:rsid w:val="005E0D8C"/>
    <w:rPr>
      <w:rFonts w:ascii="Courier New" w:hAnsi="Courier New" w:cs="Courier New"/>
    </w:rPr>
  </w:style>
  <w:style w:type="character" w:customStyle="1" w:styleId="WW8Num4z2">
    <w:name w:val="WW8Num4z2"/>
    <w:rsid w:val="005E0D8C"/>
    <w:rPr>
      <w:rFonts w:ascii="Wingdings" w:hAnsi="Wingdings" w:cs="Wingdings"/>
    </w:rPr>
  </w:style>
  <w:style w:type="character" w:customStyle="1" w:styleId="WW8Num8z0">
    <w:name w:val="WW8Num8z0"/>
    <w:rsid w:val="005E0D8C"/>
    <w:rPr>
      <w:rFonts w:ascii="Symbol" w:hAnsi="Symbol" w:cs="Symbol"/>
    </w:rPr>
  </w:style>
  <w:style w:type="character" w:customStyle="1" w:styleId="WW8Num9z0">
    <w:name w:val="WW8Num9z0"/>
    <w:rsid w:val="005E0D8C"/>
    <w:rPr>
      <w:rFonts w:ascii="Symbol" w:hAnsi="Symbol" w:cs="Symbol"/>
    </w:rPr>
  </w:style>
  <w:style w:type="character" w:customStyle="1" w:styleId="WW8Num10z0">
    <w:name w:val="WW8Num10z0"/>
    <w:rsid w:val="005E0D8C"/>
    <w:rPr>
      <w:rFonts w:ascii="Symbol" w:hAnsi="Symbol" w:cs="Symbol"/>
    </w:rPr>
  </w:style>
  <w:style w:type="character" w:customStyle="1" w:styleId="Policepardfaut2">
    <w:name w:val="Police par défaut2"/>
    <w:rsid w:val="005E0D8C"/>
  </w:style>
  <w:style w:type="character" w:customStyle="1" w:styleId="TextedebullesCar">
    <w:name w:val="Texte de bulles Car"/>
    <w:rsid w:val="005E0D8C"/>
    <w:rPr>
      <w:rFonts w:ascii="Lucida Grande" w:hAnsi="Lucida Grande" w:cs="Lucida Grande"/>
      <w:sz w:val="18"/>
      <w:szCs w:val="18"/>
    </w:rPr>
  </w:style>
  <w:style w:type="character" w:customStyle="1" w:styleId="PieddepageCar">
    <w:name w:val="Pied de page Car"/>
    <w:basedOn w:val="Policepardfaut2"/>
    <w:uiPriority w:val="99"/>
    <w:rsid w:val="005E0D8C"/>
  </w:style>
  <w:style w:type="character" w:customStyle="1" w:styleId="Numrodepage1">
    <w:name w:val="Numéro de page1"/>
    <w:basedOn w:val="Policepardfaut2"/>
    <w:rsid w:val="005E0D8C"/>
  </w:style>
  <w:style w:type="character" w:customStyle="1" w:styleId="En-tteCar">
    <w:name w:val="En-tête Car"/>
    <w:basedOn w:val="Policepardfaut2"/>
    <w:rsid w:val="005E0D8C"/>
  </w:style>
  <w:style w:type="character" w:styleId="Lienhypertexte">
    <w:name w:val="Hyperlink"/>
    <w:uiPriority w:val="99"/>
    <w:rsid w:val="005E0D8C"/>
    <w:rPr>
      <w:color w:val="0000FF"/>
      <w:u w:val="single"/>
    </w:rPr>
  </w:style>
  <w:style w:type="character" w:customStyle="1" w:styleId="ListLabel1">
    <w:name w:val="ListLabel 1"/>
    <w:rsid w:val="005E0D8C"/>
    <w:rPr>
      <w:rFonts w:cs="Courier New"/>
    </w:rPr>
  </w:style>
  <w:style w:type="character" w:customStyle="1" w:styleId="ListLabel2">
    <w:name w:val="ListLabel 2"/>
    <w:rsid w:val="005E0D8C"/>
    <w:rPr>
      <w:rFonts w:cs="font291"/>
    </w:rPr>
  </w:style>
  <w:style w:type="character" w:customStyle="1" w:styleId="TextedebullesCar1">
    <w:name w:val="Texte de bulles Car1"/>
    <w:rsid w:val="005E0D8C"/>
    <w:rPr>
      <w:rFonts w:ascii="Tahoma" w:eastAsia="SimSun" w:hAnsi="Tahoma" w:cs="Tahoma"/>
      <w:kern w:val="1"/>
      <w:sz w:val="16"/>
      <w:szCs w:val="16"/>
    </w:rPr>
  </w:style>
  <w:style w:type="paragraph" w:customStyle="1" w:styleId="Titre20">
    <w:name w:val="Titre2"/>
    <w:basedOn w:val="Normal"/>
    <w:next w:val="Corpsdetexte"/>
    <w:rsid w:val="005E0D8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link w:val="CorpsdetexteCar"/>
    <w:rsid w:val="005E0D8C"/>
    <w:pPr>
      <w:spacing w:after="120"/>
    </w:pPr>
  </w:style>
  <w:style w:type="paragraph" w:styleId="Liste">
    <w:name w:val="List"/>
    <w:basedOn w:val="Corpsdetexte"/>
    <w:rsid w:val="005E0D8C"/>
    <w:rPr>
      <w:rFonts w:cs="Mangal"/>
    </w:rPr>
  </w:style>
  <w:style w:type="paragraph" w:customStyle="1" w:styleId="Lgende2">
    <w:name w:val="Légende2"/>
    <w:basedOn w:val="Normal"/>
    <w:rsid w:val="005E0D8C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5E0D8C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rsid w:val="005E0D8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gende1">
    <w:name w:val="Légende1"/>
    <w:basedOn w:val="Normal"/>
    <w:rsid w:val="005E0D8C"/>
    <w:pPr>
      <w:suppressLineNumbers/>
      <w:spacing w:before="120" w:after="120"/>
    </w:pPr>
    <w:rPr>
      <w:rFonts w:cs="Mangal"/>
      <w:i/>
      <w:iCs/>
    </w:rPr>
  </w:style>
  <w:style w:type="paragraph" w:customStyle="1" w:styleId="Textedebulles1">
    <w:name w:val="Texte de bulles1"/>
    <w:basedOn w:val="Normal"/>
    <w:rsid w:val="005E0D8C"/>
    <w:rPr>
      <w:rFonts w:ascii="Lucida Grande" w:hAnsi="Lucida Grande" w:cs="Lucida Grande"/>
      <w:sz w:val="18"/>
      <w:szCs w:val="18"/>
    </w:rPr>
  </w:style>
  <w:style w:type="paragraph" w:customStyle="1" w:styleId="Paragraphedeliste1">
    <w:name w:val="Paragraphe de liste1"/>
    <w:basedOn w:val="Normal"/>
    <w:rsid w:val="005E0D8C"/>
    <w:pPr>
      <w:ind w:left="720"/>
    </w:pPr>
  </w:style>
  <w:style w:type="paragraph" w:styleId="Pieddepage">
    <w:name w:val="footer"/>
    <w:basedOn w:val="Normal"/>
    <w:rsid w:val="005E0D8C"/>
    <w:pPr>
      <w:suppressLineNumbers/>
      <w:tabs>
        <w:tab w:val="center" w:pos="4320"/>
        <w:tab w:val="right" w:pos="8640"/>
      </w:tabs>
    </w:pPr>
  </w:style>
  <w:style w:type="paragraph" w:styleId="En-tte">
    <w:name w:val="header"/>
    <w:basedOn w:val="Normal"/>
    <w:rsid w:val="005E0D8C"/>
    <w:pPr>
      <w:suppressLineNumbers/>
      <w:tabs>
        <w:tab w:val="center" w:pos="4320"/>
        <w:tab w:val="right" w:pos="8640"/>
      </w:tabs>
    </w:pPr>
  </w:style>
  <w:style w:type="paragraph" w:customStyle="1" w:styleId="Contenuducadre">
    <w:name w:val="Contenu du cadre"/>
    <w:basedOn w:val="Corpsdetexte"/>
    <w:rsid w:val="005E0D8C"/>
  </w:style>
  <w:style w:type="paragraph" w:customStyle="1" w:styleId="Grillemoyenne1-Accent21">
    <w:name w:val="Grille moyenne 1 - Accent 21"/>
    <w:basedOn w:val="Normal"/>
    <w:uiPriority w:val="1"/>
    <w:qFormat/>
    <w:rsid w:val="005E0D8C"/>
    <w:pPr>
      <w:ind w:left="720"/>
    </w:pPr>
  </w:style>
  <w:style w:type="paragraph" w:customStyle="1" w:styleId="Contenudetableau">
    <w:name w:val="Contenu de tableau"/>
    <w:basedOn w:val="Normal"/>
    <w:rsid w:val="005E0D8C"/>
    <w:pPr>
      <w:suppressLineNumbers/>
    </w:pPr>
  </w:style>
  <w:style w:type="paragraph" w:customStyle="1" w:styleId="Titredetableau">
    <w:name w:val="Titre de tableau"/>
    <w:basedOn w:val="Contenudetableau"/>
    <w:rsid w:val="005E0D8C"/>
    <w:pPr>
      <w:jc w:val="center"/>
    </w:pPr>
    <w:rPr>
      <w:b/>
      <w:bCs/>
    </w:rPr>
  </w:style>
  <w:style w:type="paragraph" w:styleId="Textedebulles">
    <w:name w:val="Balloon Text"/>
    <w:basedOn w:val="Normal"/>
    <w:rsid w:val="005E0D8C"/>
    <w:rPr>
      <w:rFonts w:ascii="Tahoma" w:hAnsi="Tahoma" w:cs="Tahoma"/>
      <w:sz w:val="16"/>
      <w:szCs w:val="16"/>
    </w:rPr>
  </w:style>
  <w:style w:type="paragraph" w:customStyle="1" w:styleId="Titre41">
    <w:name w:val="Titre 41"/>
    <w:basedOn w:val="Normal"/>
    <w:uiPriority w:val="1"/>
    <w:qFormat/>
    <w:rsid w:val="0054682A"/>
    <w:pPr>
      <w:widowControl w:val="0"/>
      <w:suppressAutoHyphens w:val="0"/>
      <w:autoSpaceDE w:val="0"/>
      <w:autoSpaceDN w:val="0"/>
      <w:adjustRightInd w:val="0"/>
      <w:ind w:left="116"/>
      <w:outlineLvl w:val="3"/>
    </w:pPr>
    <w:rPr>
      <w:rFonts w:ascii="Comic Sans MS" w:eastAsia="Times New Roman" w:hAnsi="Comic Sans MS" w:cs="Comic Sans MS"/>
      <w:b/>
      <w:bCs/>
      <w:kern w:val="0"/>
      <w:sz w:val="22"/>
      <w:szCs w:val="22"/>
      <w:lang w:eastAsia="fr-FR"/>
    </w:rPr>
  </w:style>
  <w:style w:type="paragraph" w:styleId="NormalWeb">
    <w:name w:val="Normal (Web)"/>
    <w:basedOn w:val="Normal"/>
    <w:unhideWhenUsed/>
    <w:rsid w:val="00BA0521"/>
    <w:pPr>
      <w:suppressAutoHyphens w:val="0"/>
      <w:spacing w:before="100" w:beforeAutospacing="1" w:after="100" w:afterAutospacing="1"/>
    </w:pPr>
    <w:rPr>
      <w:rFonts w:ascii="Times" w:eastAsia="Times New Roman" w:hAnsi="Times" w:cs="Times New Roman"/>
      <w:kern w:val="0"/>
      <w:sz w:val="20"/>
      <w:szCs w:val="20"/>
      <w:lang w:eastAsia="fr-FR"/>
    </w:rPr>
  </w:style>
  <w:style w:type="character" w:customStyle="1" w:styleId="Mentionnonrsolue1">
    <w:name w:val="Mention non résolue1"/>
    <w:uiPriority w:val="99"/>
    <w:semiHidden/>
    <w:unhideWhenUsed/>
    <w:rsid w:val="00CA2452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545B37"/>
    <w:rPr>
      <w:b/>
      <w:bCs/>
      <w:sz w:val="27"/>
      <w:szCs w:val="27"/>
    </w:rPr>
  </w:style>
  <w:style w:type="paragraph" w:customStyle="1" w:styleId="ListParagraph1">
    <w:name w:val="List Paragraph1"/>
    <w:basedOn w:val="Normal"/>
    <w:rsid w:val="00545B37"/>
    <w:pPr>
      <w:ind w:left="720"/>
    </w:pPr>
    <w:rPr>
      <w:rFonts w:ascii="Times New Roman" w:hAnsi="Times New Roman" w:cs="font288"/>
    </w:rPr>
  </w:style>
  <w:style w:type="paragraph" w:customStyle="1" w:styleId="TITRE1GRAS">
    <w:name w:val="TITRE 1 GRAS"/>
    <w:basedOn w:val="Normal"/>
    <w:link w:val="TITRE1GRASCar"/>
    <w:qFormat/>
    <w:rsid w:val="00545B37"/>
    <w:pPr>
      <w:jc w:val="both"/>
    </w:pPr>
    <w:rPr>
      <w:rFonts w:ascii="Arial" w:hAnsi="Arial" w:cs="Arial"/>
      <w:b/>
      <w:sz w:val="36"/>
      <w:szCs w:val="36"/>
    </w:rPr>
  </w:style>
  <w:style w:type="character" w:customStyle="1" w:styleId="TITRE1GRASCar">
    <w:name w:val="TITRE 1 GRAS Car"/>
    <w:basedOn w:val="Policepardfaut"/>
    <w:link w:val="TITRE1GRAS"/>
    <w:rsid w:val="00545B37"/>
    <w:rPr>
      <w:rFonts w:ascii="Arial" w:eastAsia="SimSun" w:hAnsi="Arial" w:cs="Arial"/>
      <w:b/>
      <w:kern w:val="1"/>
      <w:sz w:val="36"/>
      <w:szCs w:val="36"/>
      <w:lang w:eastAsia="ar-SA"/>
    </w:rPr>
  </w:style>
  <w:style w:type="paragraph" w:styleId="Paragraphedeliste">
    <w:name w:val="List Paragraph"/>
    <w:basedOn w:val="Normal"/>
    <w:uiPriority w:val="34"/>
    <w:qFormat/>
    <w:rsid w:val="00545B37"/>
    <w:pPr>
      <w:ind w:left="720"/>
      <w:contextualSpacing/>
    </w:pPr>
    <w:rPr>
      <w:rFonts w:ascii="Times New Roman" w:hAnsi="Times New Roman" w:cs="font288"/>
    </w:rPr>
  </w:style>
  <w:style w:type="table" w:styleId="Grilledutableau">
    <w:name w:val="Table Grid"/>
    <w:basedOn w:val="TableauNormal"/>
    <w:uiPriority w:val="39"/>
    <w:rsid w:val="00557352"/>
    <w:rPr>
      <w:rFonts w:ascii="Calibri" w:eastAsia="Calibri" w:hAnsi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2">
    <w:name w:val="Mention non résolue2"/>
    <w:basedOn w:val="Policepardfaut"/>
    <w:uiPriority w:val="99"/>
    <w:semiHidden/>
    <w:unhideWhenUsed/>
    <w:rsid w:val="00FC1BE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62114"/>
    <w:rPr>
      <w:color w:val="800080" w:themeColor="followedHyperlink"/>
      <w:u w:val="single"/>
    </w:rPr>
  </w:style>
  <w:style w:type="paragraph" w:customStyle="1" w:styleId="Listecouleur-Accent11">
    <w:name w:val="Liste couleur - Accent 11"/>
    <w:basedOn w:val="Normal"/>
    <w:uiPriority w:val="34"/>
    <w:qFormat/>
    <w:rsid w:val="00955047"/>
    <w:pPr>
      <w:ind w:left="708"/>
    </w:pPr>
    <w:rPr>
      <w:rFonts w:cs="font281"/>
    </w:rPr>
  </w:style>
  <w:style w:type="character" w:customStyle="1" w:styleId="CorpsdetexteCar">
    <w:name w:val="Corps de texte Car"/>
    <w:basedOn w:val="Policepardfaut"/>
    <w:link w:val="Corpsdetexte"/>
    <w:rsid w:val="00C63E92"/>
    <w:rPr>
      <w:rFonts w:ascii="Cambria" w:eastAsia="SimSun" w:hAnsi="Cambria" w:cs="font291"/>
      <w:kern w:val="1"/>
      <w:sz w:val="24"/>
      <w:szCs w:val="24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4C249F"/>
    <w:rPr>
      <w:rFonts w:ascii="Arial" w:eastAsiaTheme="majorEastAsia" w:hAnsi="Arial" w:cstheme="majorBidi"/>
      <w:b/>
      <w:bCs/>
      <w:color w:val="365F91" w:themeColor="accent1" w:themeShade="BF"/>
      <w:kern w:val="1"/>
      <w:sz w:val="36"/>
      <w:szCs w:val="28"/>
      <w:lang w:eastAsia="ar-SA"/>
    </w:rPr>
  </w:style>
  <w:style w:type="character" w:customStyle="1" w:styleId="Titre2Car">
    <w:name w:val="Titre 2 Car"/>
    <w:basedOn w:val="Policepardfaut"/>
    <w:link w:val="Titre2"/>
    <w:uiPriority w:val="9"/>
    <w:rsid w:val="008B7368"/>
    <w:rPr>
      <w:rFonts w:asciiTheme="majorHAnsi" w:eastAsiaTheme="majorEastAsia" w:hAnsiTheme="majorHAnsi" w:cstheme="majorBidi"/>
      <w:b/>
      <w:bCs/>
      <w:color w:val="4F81BD" w:themeColor="accent1"/>
      <w:kern w:val="1"/>
      <w:sz w:val="26"/>
      <w:szCs w:val="26"/>
      <w:lang w:eastAsia="ar-SA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23965"/>
    <w:pPr>
      <w:suppressAutoHyphens w:val="0"/>
      <w:spacing w:line="276" w:lineRule="auto"/>
      <w:outlineLvl w:val="9"/>
    </w:pPr>
    <w:rPr>
      <w:kern w:val="0"/>
      <w:lang w:eastAsia="en-US"/>
    </w:rPr>
  </w:style>
  <w:style w:type="paragraph" w:styleId="TM1">
    <w:name w:val="toc 1"/>
    <w:basedOn w:val="Normal"/>
    <w:next w:val="Normal"/>
    <w:autoRedefine/>
    <w:uiPriority w:val="39"/>
    <w:unhideWhenUsed/>
    <w:rsid w:val="00B23965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B23965"/>
    <w:pPr>
      <w:spacing w:after="100"/>
      <w:ind w:left="240"/>
    </w:pPr>
  </w:style>
  <w:style w:type="table" w:customStyle="1" w:styleId="Listemoyenne11">
    <w:name w:val="Liste moyenne 11"/>
    <w:basedOn w:val="TableauNormal"/>
    <w:uiPriority w:val="65"/>
    <w:rsid w:val="006F751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Ombrageclair1">
    <w:name w:val="Ombrage clair1"/>
    <w:basedOn w:val="TableauNormal"/>
    <w:uiPriority w:val="60"/>
    <w:rsid w:val="00E3212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illeclaire-Accent2">
    <w:name w:val="Light Grid Accent 2"/>
    <w:basedOn w:val="TableauNormal"/>
    <w:uiPriority w:val="62"/>
    <w:rsid w:val="00E32126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customStyle="1" w:styleId="Mentionnonrsolue3">
    <w:name w:val="Mention non résolue3"/>
    <w:basedOn w:val="Policepardfaut"/>
    <w:uiPriority w:val="99"/>
    <w:semiHidden/>
    <w:unhideWhenUsed/>
    <w:rsid w:val="00774C8C"/>
    <w:rPr>
      <w:color w:val="605E5C"/>
      <w:shd w:val="clear" w:color="auto" w:fill="E1DFDD"/>
    </w:rPr>
  </w:style>
  <w:style w:type="table" w:customStyle="1" w:styleId="TableauGrille6Couleur1">
    <w:name w:val="Tableau Grille 6 Couleur1"/>
    <w:basedOn w:val="TableauNormal"/>
    <w:uiPriority w:val="51"/>
    <w:rsid w:val="000D504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1">
    <w:name w:val="Tableau Grille 21"/>
    <w:basedOn w:val="TableauNormal"/>
    <w:uiPriority w:val="47"/>
    <w:rsid w:val="00A35AA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0E081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E081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E0811"/>
    <w:rPr>
      <w:rFonts w:ascii="Cambria" w:eastAsia="SimSun" w:hAnsi="Cambria" w:cs="font291"/>
      <w:kern w:val="1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E081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E0811"/>
    <w:rPr>
      <w:rFonts w:ascii="Cambria" w:eastAsia="SimSun" w:hAnsi="Cambria" w:cs="font291"/>
      <w:b/>
      <w:bCs/>
      <w:kern w:val="1"/>
      <w:lang w:eastAsia="ar-SA"/>
    </w:rPr>
  </w:style>
  <w:style w:type="character" w:styleId="Mentionnonrsolue">
    <w:name w:val="Unresolved Mention"/>
    <w:basedOn w:val="Policepardfaut"/>
    <w:uiPriority w:val="99"/>
    <w:semiHidden/>
    <w:unhideWhenUsed/>
    <w:rsid w:val="000E0811"/>
    <w:rPr>
      <w:color w:val="605E5C"/>
      <w:shd w:val="clear" w:color="auto" w:fill="E1DFDD"/>
    </w:rPr>
  </w:style>
  <w:style w:type="table" w:styleId="TableauGrille4-Accentuation1">
    <w:name w:val="Grid Table 4 Accent 1"/>
    <w:basedOn w:val="Listecouleur-Accent1"/>
    <w:uiPriority w:val="49"/>
    <w:rsid w:val="0089054D"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StyleLigue">
    <w:name w:val="Style Ligue"/>
    <w:basedOn w:val="TableauNormal"/>
    <w:uiPriority w:val="99"/>
    <w:rsid w:val="00761744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color w:val="FFFFFF" w:themeColor="background1"/>
      </w:rPr>
      <w:tblPr/>
      <w:tcPr>
        <w:shd w:val="clear" w:color="auto" w:fill="003F7D"/>
      </w:tcPr>
    </w:tblStylePr>
  </w:style>
  <w:style w:type="table" w:styleId="TableauGrille4-Accentuation2">
    <w:name w:val="Grid Table 4 Accent 2"/>
    <w:basedOn w:val="TableauNormal"/>
    <w:uiPriority w:val="49"/>
    <w:rsid w:val="0089054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1">
    <w:name w:val="Colorful List Accent 1"/>
    <w:basedOn w:val="TableauNormal"/>
    <w:uiPriority w:val="1"/>
    <w:semiHidden/>
    <w:unhideWhenUsed/>
    <w:qFormat/>
    <w:rsid w:val="0089054D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eGrid">
    <w:name w:val="TableGrid"/>
    <w:rsid w:val="008C49A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869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9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9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cpalacio@triathlonprovencealpescotedazur.com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oter" Target="footer3.xml"/><Relationship Id="rId10" Type="http://schemas.openxmlformats.org/officeDocument/2006/relationships/hyperlink" Target="mailto:cpalacio@triathlonprovencealpescotedazur.com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5CDD80-2FE4-466F-B899-0E3581A13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2138</Words>
  <Characters>11761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13872</CharactersWithSpaces>
  <SharedDoc>false</SharedDoc>
  <HLinks>
    <vt:vector size="12" baseType="variant">
      <vt:variant>
        <vt:i4>5111830</vt:i4>
      </vt:variant>
      <vt:variant>
        <vt:i4>3</vt:i4>
      </vt:variant>
      <vt:variant>
        <vt:i4>0</vt:i4>
      </vt:variant>
      <vt:variant>
        <vt:i4>5</vt:i4>
      </vt:variant>
      <vt:variant>
        <vt:lpwstr>http://www.triathlonpaca.com/</vt:lpwstr>
      </vt:variant>
      <vt:variant>
        <vt:lpwstr/>
      </vt:variant>
      <vt:variant>
        <vt:i4>2031668</vt:i4>
      </vt:variant>
      <vt:variant>
        <vt:i4>0</vt:i4>
      </vt:variant>
      <vt:variant>
        <vt:i4>0</vt:i4>
      </vt:variant>
      <vt:variant>
        <vt:i4>5</vt:i4>
      </vt:variant>
      <vt:variant>
        <vt:lpwstr>mailto:contact@triathlonpaca.com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Raphael</dc:creator>
  <cp:lastModifiedBy>Isabelle LE FLOCH</cp:lastModifiedBy>
  <cp:revision>19</cp:revision>
  <cp:lastPrinted>2025-04-14T10:31:00Z</cp:lastPrinted>
  <dcterms:created xsi:type="dcterms:W3CDTF">2025-03-13T14:05:00Z</dcterms:created>
  <dcterms:modified xsi:type="dcterms:W3CDTF">2025-04-14T10:31:00Z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